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C0F4" w14:textId="77777777" w:rsidR="00B34436" w:rsidRDefault="00BB23F8" w:rsidP="00386462">
      <w:pPr>
        <w:jc w:val="center"/>
        <w:rPr>
          <w:sz w:val="28"/>
          <w:szCs w:val="28"/>
          <w:u w:val="single"/>
        </w:rPr>
      </w:pPr>
      <w:r w:rsidRPr="0019274F">
        <w:rPr>
          <w:noProof/>
        </w:rPr>
        <w:drawing>
          <wp:inline distT="0" distB="0" distL="0" distR="0" wp14:anchorId="63DE924E" wp14:editId="6C9FB84A">
            <wp:extent cx="5851937" cy="1062990"/>
            <wp:effectExtent l="0" t="0" r="0" b="3810"/>
            <wp:docPr id="1" name="Рисунок 1" descr="C:\Users\73B5~1\AppData\Local\Temp\Крепыш с ребенком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Крепыш с ребенком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162" cy="113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30BFC" w14:textId="77777777" w:rsidR="00BB23F8" w:rsidRPr="00C6159C" w:rsidRDefault="00BB23F8" w:rsidP="00BB23F8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Общество с ограниченной ответственностью «Женский центр».</w:t>
      </w:r>
    </w:p>
    <w:p w14:paraId="7EAF96FD" w14:textId="77777777" w:rsidR="00BB23F8" w:rsidRPr="00C6159C" w:rsidRDefault="00BB23F8" w:rsidP="00BB23F8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Лицензия на осуществление медицинской деятельности № ЛО-52-006038 от 28.02.2018г.</w:t>
      </w:r>
    </w:p>
    <w:p w14:paraId="31405CF3" w14:textId="77777777" w:rsidR="00BB23F8" w:rsidRPr="00C6159C" w:rsidRDefault="00BB23F8" w:rsidP="00BB23F8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Нижний Новгород, пр-т Молодежный, дом 31, корп. 3, тел.:</w:t>
      </w:r>
      <w:r>
        <w:rPr>
          <w:sz w:val="16"/>
          <w:szCs w:val="16"/>
        </w:rPr>
        <w:t xml:space="preserve"> </w:t>
      </w:r>
      <w:r w:rsidRPr="00C6159C">
        <w:rPr>
          <w:sz w:val="16"/>
          <w:szCs w:val="16"/>
        </w:rPr>
        <w:t>259-76-11; ул. Г</w:t>
      </w:r>
      <w:r w:rsidR="00DF119F">
        <w:rPr>
          <w:sz w:val="16"/>
          <w:szCs w:val="16"/>
        </w:rPr>
        <w:t>енкиной, дом 61, тел.: 411-11-11</w:t>
      </w:r>
    </w:p>
    <w:p w14:paraId="0D3AA5A1" w14:textId="77777777" w:rsidR="00BB23F8" w:rsidRPr="00C6159C" w:rsidRDefault="00BB23F8" w:rsidP="00BB23F8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телефон многоканальный: 260-10-03</w:t>
      </w:r>
    </w:p>
    <w:p w14:paraId="1DF0D2AE" w14:textId="77777777" w:rsidR="00BB23F8" w:rsidRDefault="00BB23F8" w:rsidP="00386462">
      <w:pPr>
        <w:jc w:val="center"/>
        <w:rPr>
          <w:sz w:val="28"/>
          <w:szCs w:val="28"/>
          <w:u w:val="single"/>
        </w:rPr>
      </w:pPr>
    </w:p>
    <w:p w14:paraId="3ACF11BC" w14:textId="77777777" w:rsidR="00386462" w:rsidRPr="00386462" w:rsidRDefault="00386462" w:rsidP="00386462">
      <w:pPr>
        <w:jc w:val="center"/>
        <w:rPr>
          <w:sz w:val="28"/>
          <w:szCs w:val="28"/>
          <w:u w:val="single"/>
        </w:rPr>
      </w:pPr>
    </w:p>
    <w:p w14:paraId="34E83FCD" w14:textId="77777777" w:rsidR="00B34436" w:rsidRPr="009E735B" w:rsidRDefault="00B34436" w:rsidP="00386462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  <w:r w:rsidRPr="009E735B">
        <w:rPr>
          <w:b/>
          <w:bCs/>
          <w:sz w:val="28"/>
          <w:szCs w:val="28"/>
          <w:u w:val="single"/>
        </w:rPr>
        <w:t xml:space="preserve">ПАТРОНАЖ РЕБЕНКА В </w:t>
      </w:r>
      <w:r w:rsidR="00021D39" w:rsidRPr="009E735B">
        <w:rPr>
          <w:b/>
          <w:bCs/>
          <w:sz w:val="28"/>
          <w:szCs w:val="28"/>
          <w:u w:val="single"/>
        </w:rPr>
        <w:t xml:space="preserve">ВОЗРАСТЕ </w:t>
      </w:r>
      <w:r w:rsidR="00C606C6" w:rsidRPr="009E735B">
        <w:rPr>
          <w:b/>
          <w:bCs/>
          <w:sz w:val="28"/>
          <w:szCs w:val="28"/>
          <w:u w:val="single"/>
        </w:rPr>
        <w:t>С</w:t>
      </w:r>
      <w:r w:rsidR="009E735B">
        <w:rPr>
          <w:b/>
          <w:bCs/>
          <w:sz w:val="28"/>
          <w:szCs w:val="28"/>
          <w:u w:val="single"/>
        </w:rPr>
        <w:t xml:space="preserve"> </w:t>
      </w:r>
      <w:r w:rsidR="003B7DBD" w:rsidRPr="009E735B">
        <w:rPr>
          <w:b/>
          <w:bCs/>
          <w:sz w:val="28"/>
          <w:szCs w:val="28"/>
          <w:u w:val="single"/>
        </w:rPr>
        <w:t>4</w:t>
      </w:r>
      <w:r w:rsidR="00C606C6" w:rsidRPr="009E735B">
        <w:rPr>
          <w:b/>
          <w:bCs/>
          <w:sz w:val="28"/>
          <w:szCs w:val="28"/>
          <w:u w:val="single"/>
        </w:rPr>
        <w:t xml:space="preserve">-х ДО </w:t>
      </w:r>
      <w:r w:rsidR="003B7DBD" w:rsidRPr="009E735B">
        <w:rPr>
          <w:b/>
          <w:bCs/>
          <w:sz w:val="28"/>
          <w:szCs w:val="28"/>
          <w:u w:val="single"/>
        </w:rPr>
        <w:t>5</w:t>
      </w:r>
      <w:r w:rsidR="00021D39" w:rsidRPr="009E735B">
        <w:rPr>
          <w:b/>
          <w:bCs/>
          <w:sz w:val="28"/>
          <w:szCs w:val="28"/>
          <w:u w:val="single"/>
        </w:rPr>
        <w:t>-</w:t>
      </w:r>
      <w:r w:rsidR="003B7DBD" w:rsidRPr="009E735B">
        <w:rPr>
          <w:b/>
          <w:bCs/>
          <w:sz w:val="28"/>
          <w:szCs w:val="28"/>
          <w:u w:val="single"/>
        </w:rPr>
        <w:t>ти</w:t>
      </w:r>
      <w:r w:rsidR="00021D39" w:rsidRPr="009E735B">
        <w:rPr>
          <w:b/>
          <w:bCs/>
          <w:sz w:val="28"/>
          <w:szCs w:val="28"/>
          <w:u w:val="single"/>
        </w:rPr>
        <w:t xml:space="preserve"> лет</w:t>
      </w:r>
    </w:p>
    <w:p w14:paraId="4CE46188" w14:textId="77777777" w:rsidR="00386462" w:rsidRPr="009E735B" w:rsidRDefault="00386462" w:rsidP="00386462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</w:p>
    <w:p w14:paraId="707E71E0" w14:textId="77777777" w:rsidR="00386462" w:rsidRP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tbl>
      <w:tblPr>
        <w:tblW w:w="1092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1281"/>
        <w:gridCol w:w="3969"/>
        <w:gridCol w:w="3969"/>
        <w:gridCol w:w="1701"/>
      </w:tblGrid>
      <w:tr w:rsidR="00CC784A" w:rsidRPr="00CC784A" w14:paraId="3F5800A3" w14:textId="77777777" w:rsidTr="00386462">
        <w:trPr>
          <w:trHeight w:val="736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3858D" w14:textId="77777777" w:rsidR="00386462" w:rsidRDefault="00386462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C8750B5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00B77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Осмотры врачами - специалистами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BAA9" w14:textId="77777777" w:rsidR="00CC784A" w:rsidRPr="00386462" w:rsidRDefault="00CC784A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Лабораторные, функциональные</w:t>
            </w:r>
            <w:r w:rsidR="00BB23F8">
              <w:rPr>
                <w:b/>
                <w:bCs/>
                <w:sz w:val="28"/>
                <w:szCs w:val="28"/>
              </w:rPr>
              <w:t xml:space="preserve"> </w:t>
            </w:r>
            <w:r w:rsidRPr="00CC784A">
              <w:rPr>
                <w:b/>
                <w:bCs/>
                <w:sz w:val="28"/>
                <w:szCs w:val="28"/>
              </w:rPr>
              <w:t>и иные исследования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A47D" w14:textId="77777777" w:rsidR="00CC784A" w:rsidRPr="00CC784A" w:rsidRDefault="00386462" w:rsidP="00386462">
            <w:pPr>
              <w:snapToGrid w:val="0"/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Цена услуги, руб.</w:t>
            </w:r>
          </w:p>
        </w:tc>
      </w:tr>
      <w:tr w:rsidR="00192F78" w:rsidRPr="00CC784A" w14:paraId="39BA096E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D5405" w14:textId="77777777" w:rsidR="00192F78" w:rsidRPr="00CC784A" w:rsidRDefault="00790B3E" w:rsidP="00192F78">
            <w:pPr>
              <w:spacing w:line="312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года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CFF63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Педиатр</w:t>
            </w:r>
          </w:p>
          <w:p w14:paraId="774E3BF3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790B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0F5EC1F5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хирург–</w:t>
            </w:r>
            <w:r w:rsidRPr="00790B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1437E0A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стоматолог–</w:t>
            </w:r>
            <w:r w:rsidRPr="00790B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55471BA6" w14:textId="77777777" w:rsidR="00790B3E" w:rsidRPr="00790B3E" w:rsidRDefault="003B7DBD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Офтальмолог–</w:t>
            </w:r>
            <w:r w:rsidR="00790B3E" w:rsidRPr="00790B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3FC9D3A" w14:textId="77777777" w:rsidR="00790B3E" w:rsidRPr="00790B3E" w:rsidRDefault="003B7DBD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Оториноларинголог–бесплатно по полису ОМС</w:t>
            </w:r>
          </w:p>
          <w:p w14:paraId="2D287F75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Кардиолог</w:t>
            </w:r>
            <w:r w:rsidR="003B7DBD">
              <w:rPr>
                <w:b/>
                <w:bCs/>
                <w:sz w:val="16"/>
                <w:szCs w:val="16"/>
              </w:rPr>
              <w:t>-</w:t>
            </w:r>
            <w:r w:rsidRPr="00790B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05AE66A0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А</w:t>
            </w:r>
            <w:r w:rsidR="003B7DBD">
              <w:rPr>
                <w:b/>
                <w:bCs/>
                <w:sz w:val="16"/>
                <w:szCs w:val="16"/>
              </w:rPr>
              <w:t>кушер–гинеколог (для девочек)–</w:t>
            </w:r>
            <w:r w:rsidRPr="00790B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0EA3C7AB" w14:textId="77777777" w:rsidR="00192F78" w:rsidRPr="003F02B2" w:rsidRDefault="003B7DBD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Детский </w:t>
            </w:r>
            <w:r w:rsidR="00790B3E" w:rsidRPr="00790B3E">
              <w:rPr>
                <w:b/>
                <w:bCs/>
                <w:sz w:val="16"/>
                <w:szCs w:val="16"/>
              </w:rPr>
              <w:t>уро</w:t>
            </w:r>
            <w:r>
              <w:rPr>
                <w:b/>
                <w:bCs/>
                <w:sz w:val="16"/>
                <w:szCs w:val="16"/>
              </w:rPr>
              <w:t>лог-андролог (для мальчиков)–</w:t>
            </w:r>
            <w:r w:rsidR="00790B3E" w:rsidRPr="00790B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9FCC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A122330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4DCA640" w14:textId="77777777" w:rsidR="00790B3E" w:rsidRPr="00790B3E" w:rsidRDefault="003B7DBD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4FE2DFD5" w14:textId="77777777" w:rsidR="00790B3E" w:rsidRPr="00790B3E" w:rsidRDefault="003B7DBD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36CEBE54" w14:textId="2AD57464" w:rsidR="00A6376C" w:rsidRDefault="00790B3E" w:rsidP="003B7DBD">
            <w:pPr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Иссл</w:t>
            </w:r>
            <w:r w:rsidR="003B7DBD">
              <w:rPr>
                <w:b/>
                <w:bCs/>
                <w:sz w:val="16"/>
                <w:szCs w:val="16"/>
              </w:rPr>
              <w:t>едование уровня глюкозы в крови</w:t>
            </w:r>
          </w:p>
          <w:p w14:paraId="580DEDDD" w14:textId="77777777" w:rsidR="00A6376C" w:rsidRDefault="00A6376C" w:rsidP="003B7DBD">
            <w:pPr>
              <w:rPr>
                <w:b/>
                <w:bCs/>
                <w:sz w:val="16"/>
                <w:szCs w:val="16"/>
              </w:rPr>
            </w:pPr>
          </w:p>
          <w:p w14:paraId="3468790E" w14:textId="77777777" w:rsidR="00A6376C" w:rsidRDefault="00A6376C" w:rsidP="00A6376C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26F8CE14" w14:textId="77777777" w:rsidR="00A6376C" w:rsidRDefault="00A6376C" w:rsidP="00A6376C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  <w:p w14:paraId="4DB1CE83" w14:textId="77777777" w:rsidR="00A6376C" w:rsidRPr="00192F78" w:rsidRDefault="00A6376C" w:rsidP="003B7DB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5327" w14:textId="0BD9CBC0" w:rsidR="00192F78" w:rsidRDefault="00823B7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A6376C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401ED7A9" w14:textId="77777777" w:rsidR="003B7DBD" w:rsidRDefault="003B7DB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7A4435B9" w14:textId="77777777" w:rsidR="00192F78" w:rsidRDefault="00E07E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25CDF76A" w14:textId="77777777" w:rsidR="00192F78" w:rsidRDefault="00E07E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69996510" w14:textId="77777777" w:rsidR="00192F78" w:rsidRDefault="00E07E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3B7DBD">
              <w:rPr>
                <w:b/>
                <w:bCs/>
                <w:sz w:val="16"/>
                <w:szCs w:val="16"/>
              </w:rPr>
              <w:t>0</w:t>
            </w:r>
          </w:p>
          <w:p w14:paraId="08D57A98" w14:textId="2F5AD3E2" w:rsidR="00A6376C" w:rsidRDefault="00A6376C" w:rsidP="00A6376C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</w:t>
            </w:r>
          </w:p>
          <w:p w14:paraId="3CC7028F" w14:textId="292CEB8F" w:rsidR="00A6376C" w:rsidRPr="00CC784A" w:rsidRDefault="00A6376C" w:rsidP="00A6376C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</w:tc>
      </w:tr>
      <w:tr w:rsidR="00192F78" w:rsidRPr="00CC784A" w14:paraId="22AA0775" w14:textId="77777777" w:rsidTr="004969AB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8A6DD" w14:textId="77777777" w:rsidR="00790B3E" w:rsidRDefault="00790B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 года </w:t>
            </w:r>
          </w:p>
          <w:p w14:paraId="33F64753" w14:textId="77777777" w:rsidR="00192F78" w:rsidRDefault="00790B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месяцев</w:t>
            </w:r>
          </w:p>
          <w:p w14:paraId="0A1B093B" w14:textId="77777777" w:rsidR="00790B3E" w:rsidRDefault="00790B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DDA40" w14:textId="77777777" w:rsidR="00192F78" w:rsidRDefault="00192F78" w:rsidP="00192F78">
            <w:pPr>
              <w:spacing w:line="312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  <w:p w14:paraId="41EA9D78" w14:textId="77777777" w:rsidR="00790B3E" w:rsidRDefault="00790B3E" w:rsidP="00790B3E">
            <w:pPr>
              <w:spacing w:line="312" w:lineRule="auto"/>
              <w:rPr>
                <w:b/>
                <w:bCs/>
                <w:sz w:val="16"/>
                <w:szCs w:val="16"/>
              </w:rPr>
            </w:pPr>
          </w:p>
          <w:p w14:paraId="60A7E4BA" w14:textId="77777777" w:rsidR="00790B3E" w:rsidRDefault="00790B3E" w:rsidP="00790B3E">
            <w:pPr>
              <w:spacing w:line="312" w:lineRule="auto"/>
              <w:rPr>
                <w:b/>
                <w:bCs/>
                <w:sz w:val="16"/>
                <w:szCs w:val="16"/>
              </w:rPr>
            </w:pPr>
          </w:p>
          <w:p w14:paraId="23FE8F22" w14:textId="77777777" w:rsidR="00790B3E" w:rsidRPr="00192F78" w:rsidRDefault="00790B3E" w:rsidP="00790B3E">
            <w:pPr>
              <w:spacing w:line="312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5E3D7" w14:textId="77777777" w:rsidR="00790B3E" w:rsidRDefault="00790B3E" w:rsidP="00790B3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Общий анализ крови</w:t>
            </w:r>
          </w:p>
          <w:p w14:paraId="7DC29CCC" w14:textId="77777777" w:rsidR="00790B3E" w:rsidRPr="00790B3E" w:rsidRDefault="00790B3E" w:rsidP="00790B3E">
            <w:pPr>
              <w:rPr>
                <w:b/>
                <w:sz w:val="16"/>
                <w:szCs w:val="16"/>
              </w:rPr>
            </w:pPr>
          </w:p>
          <w:p w14:paraId="2E063B51" w14:textId="77777777" w:rsidR="00192F78" w:rsidRPr="00790B3E" w:rsidRDefault="00790B3E" w:rsidP="00790B3E">
            <w:pPr>
              <w:rPr>
                <w:b/>
                <w:sz w:val="16"/>
                <w:szCs w:val="16"/>
              </w:rPr>
            </w:pPr>
            <w:r w:rsidRPr="00790B3E">
              <w:rPr>
                <w:b/>
                <w:sz w:val="16"/>
                <w:szCs w:val="16"/>
              </w:rPr>
              <w:t xml:space="preserve">Общий анализ мочи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59FC" w14:textId="31C4BAAC" w:rsidR="00192F78" w:rsidRDefault="00823B7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A6376C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676EDDEE" w14:textId="77777777" w:rsidR="00790B3E" w:rsidRDefault="00E07E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2344D4F2" w14:textId="77777777" w:rsidR="00790B3E" w:rsidRDefault="00E07E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</w:tc>
      </w:tr>
      <w:tr w:rsidR="00192F78" w:rsidRPr="00CC784A" w14:paraId="5DF123F6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ECC82D" w14:textId="77777777" w:rsidR="00192F78" w:rsidRDefault="00790B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5 лет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85AC9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Педиатр</w:t>
            </w:r>
          </w:p>
          <w:p w14:paraId="464FB559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хирург–б</w:t>
            </w:r>
            <w:r w:rsidRPr="00790B3E">
              <w:rPr>
                <w:b/>
                <w:bCs/>
                <w:sz w:val="16"/>
                <w:szCs w:val="16"/>
              </w:rPr>
              <w:t>есплатно по полису ОМС</w:t>
            </w:r>
          </w:p>
          <w:p w14:paraId="7A38F917" w14:textId="77777777" w:rsidR="00A6376C" w:rsidRPr="00790B3E" w:rsidRDefault="00A6376C" w:rsidP="00A6376C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790B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7AECF97C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02C084C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4474E5B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E95F7EA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A549356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9A54773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4B2CE55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AA27EA1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6E0A1C2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Реакция Манту</w:t>
            </w:r>
          </w:p>
          <w:p w14:paraId="42AA5CF4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Оформление справки в бассейн</w:t>
            </w:r>
          </w:p>
          <w:p w14:paraId="1CBCCF70" w14:textId="77777777" w:rsidR="00790B3E" w:rsidRPr="00790B3E" w:rsidRDefault="00790B3E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Оформление карты 026-У в детский сад</w:t>
            </w:r>
          </w:p>
          <w:p w14:paraId="126ECA84" w14:textId="77777777" w:rsidR="00192F78" w:rsidRPr="007C7884" w:rsidRDefault="00192F78" w:rsidP="00192F78">
            <w:pPr>
              <w:rPr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E0BA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42C910F1" w14:textId="77777777" w:rsid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369BD16E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12BE47AC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Исследование уровня глюкозы в крови</w:t>
            </w:r>
          </w:p>
          <w:p w14:paraId="0880D77C" w14:textId="77777777" w:rsidR="00A6376C" w:rsidRDefault="00A6376C" w:rsidP="00A6376C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51D753DD" w14:textId="77777777" w:rsidR="00A6376C" w:rsidRDefault="00A6376C" w:rsidP="00A6376C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  <w:p w14:paraId="28D05BBD" w14:textId="77777777" w:rsidR="003B7DBD" w:rsidRDefault="003B7DBD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5C5C3BB9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Ультр</w:t>
            </w:r>
            <w:r>
              <w:rPr>
                <w:b/>
                <w:bCs/>
                <w:sz w:val="16"/>
                <w:szCs w:val="16"/>
              </w:rPr>
              <w:t>азвуковое исследование органов:</w:t>
            </w:r>
          </w:p>
          <w:p w14:paraId="596C0EC8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Брюшной полости + почки </w:t>
            </w:r>
          </w:p>
          <w:p w14:paraId="2180020C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Сердца</w:t>
            </w:r>
          </w:p>
          <w:p w14:paraId="46DB55B5" w14:textId="77777777" w:rsidR="00192F78" w:rsidRPr="00192F78" w:rsidRDefault="00192F78" w:rsidP="00790B3E">
            <w:pPr>
              <w:tabs>
                <w:tab w:val="right" w:pos="489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E84D" w14:textId="46E95705" w:rsidR="00192F78" w:rsidRDefault="00823B7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A6376C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64A3D339" w14:textId="77777777" w:rsidR="00192F78" w:rsidRDefault="00E07E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7BEB1835" w14:textId="77777777" w:rsidR="00192F78" w:rsidRDefault="00E07E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050C95AE" w14:textId="77777777" w:rsidR="00192F78" w:rsidRDefault="00E07E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790B3E">
              <w:rPr>
                <w:b/>
                <w:bCs/>
                <w:sz w:val="16"/>
                <w:szCs w:val="16"/>
              </w:rPr>
              <w:t>0</w:t>
            </w:r>
          </w:p>
          <w:p w14:paraId="4ED6E164" w14:textId="1D5875F7" w:rsidR="00790B3E" w:rsidRDefault="00A6376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</w:t>
            </w:r>
          </w:p>
          <w:p w14:paraId="2491A77A" w14:textId="03B92919" w:rsidR="009E735B" w:rsidRDefault="00A6376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19D5CD4A" w14:textId="77777777" w:rsidR="00A6376C" w:rsidRDefault="00A6376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1216CDE3" w14:textId="77777777" w:rsidR="00A6376C" w:rsidRDefault="00A6376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02D2A740" w14:textId="3ED00EFB" w:rsidR="00192F78" w:rsidRDefault="00A6376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</w:t>
            </w:r>
            <w:r w:rsidR="00790B3E">
              <w:rPr>
                <w:b/>
                <w:bCs/>
                <w:sz w:val="16"/>
                <w:szCs w:val="16"/>
              </w:rPr>
              <w:t>00</w:t>
            </w:r>
          </w:p>
          <w:p w14:paraId="6666F101" w14:textId="56EEFA29" w:rsidR="00192F78" w:rsidRDefault="00E07E8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A6376C">
              <w:rPr>
                <w:b/>
                <w:bCs/>
                <w:sz w:val="16"/>
                <w:szCs w:val="16"/>
              </w:rPr>
              <w:t>8</w:t>
            </w:r>
            <w:r w:rsidR="00790B3E">
              <w:rPr>
                <w:b/>
                <w:bCs/>
                <w:sz w:val="16"/>
                <w:szCs w:val="16"/>
              </w:rPr>
              <w:t>00</w:t>
            </w:r>
          </w:p>
          <w:p w14:paraId="1487D5CF" w14:textId="77777777" w:rsidR="003B7DBD" w:rsidRDefault="003B7DBD" w:rsidP="00A6376C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3A2213C2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485CBDBC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28E7C158" w14:textId="4930408F" w:rsidR="00192F78" w:rsidRDefault="00823B7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</w:t>
            </w:r>
            <w:r w:rsidR="00790B3E">
              <w:rPr>
                <w:b/>
                <w:bCs/>
                <w:sz w:val="16"/>
                <w:szCs w:val="16"/>
              </w:rPr>
              <w:t>00</w:t>
            </w:r>
          </w:p>
        </w:tc>
      </w:tr>
    </w:tbl>
    <w:p w14:paraId="06FD69CA" w14:textId="77777777" w:rsidR="00B34436" w:rsidRPr="00386462" w:rsidRDefault="00B34436" w:rsidP="00B34436">
      <w:pPr>
        <w:spacing w:line="312" w:lineRule="auto"/>
        <w:jc w:val="right"/>
        <w:rPr>
          <w:b/>
          <w:sz w:val="28"/>
          <w:szCs w:val="28"/>
        </w:rPr>
      </w:pPr>
    </w:p>
    <w:p w14:paraId="42D0208E" w14:textId="439C667D" w:rsidR="00CB5DC3" w:rsidRPr="00386462" w:rsidRDefault="009E735B" w:rsidP="00192F78">
      <w:pPr>
        <w:spacing w:line="312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t>ИТОГО:</w:t>
      </w:r>
      <w:r w:rsidR="00B877A4">
        <w:rPr>
          <w:b/>
          <w:sz w:val="28"/>
          <w:szCs w:val="28"/>
        </w:rPr>
        <w:t xml:space="preserve"> 205</w:t>
      </w:r>
      <w:r w:rsidR="00A6376C">
        <w:rPr>
          <w:b/>
          <w:sz w:val="28"/>
          <w:szCs w:val="28"/>
        </w:rPr>
        <w:t>8</w:t>
      </w:r>
      <w:r w:rsidR="00DC6725">
        <w:rPr>
          <w:b/>
          <w:sz w:val="28"/>
          <w:szCs w:val="28"/>
        </w:rPr>
        <w:t>0</w:t>
      </w:r>
      <w:r w:rsidR="00B34436" w:rsidRPr="00386462">
        <w:rPr>
          <w:b/>
          <w:sz w:val="28"/>
          <w:szCs w:val="28"/>
        </w:rPr>
        <w:t>р</w:t>
      </w:r>
      <w:r w:rsidR="00192F78">
        <w:rPr>
          <w:b/>
          <w:sz w:val="28"/>
          <w:szCs w:val="28"/>
        </w:rPr>
        <w:t>уб</w:t>
      </w:r>
      <w:r w:rsidR="00B34436" w:rsidRPr="00386462">
        <w:rPr>
          <w:b/>
          <w:sz w:val="28"/>
          <w:szCs w:val="28"/>
        </w:rPr>
        <w:t>.</w:t>
      </w:r>
    </w:p>
    <w:p w14:paraId="06524EAD" w14:textId="77777777" w:rsidR="00C606C6" w:rsidRPr="00386462" w:rsidRDefault="00C606C6" w:rsidP="00CB5DC3">
      <w:pPr>
        <w:rPr>
          <w:sz w:val="28"/>
          <w:szCs w:val="28"/>
        </w:rPr>
      </w:pPr>
    </w:p>
    <w:p w14:paraId="1EA0F833" w14:textId="77777777" w:rsidR="00CB5DC3" w:rsidRPr="00386462" w:rsidRDefault="00CB5DC3" w:rsidP="00CB5DC3">
      <w:pPr>
        <w:rPr>
          <w:sz w:val="28"/>
          <w:szCs w:val="28"/>
        </w:rPr>
      </w:pPr>
    </w:p>
    <w:p w14:paraId="205E7C98" w14:textId="77777777" w:rsidR="007D78FC" w:rsidRPr="00386462" w:rsidRDefault="00CB5DC3" w:rsidP="00386462">
      <w:pPr>
        <w:spacing w:line="360" w:lineRule="auto"/>
        <w:jc w:val="center"/>
        <w:rPr>
          <w:b/>
          <w:bCs/>
          <w:sz w:val="28"/>
          <w:szCs w:val="28"/>
        </w:rPr>
      </w:pPr>
      <w:r w:rsidRPr="00386462">
        <w:rPr>
          <w:b/>
          <w:bCs/>
          <w:sz w:val="28"/>
          <w:szCs w:val="28"/>
        </w:rPr>
        <w:t>СКИДКА 10% ПРИ ПОЛНОЙ ОПЛАТЕ!</w:t>
      </w:r>
    </w:p>
    <w:sectPr w:rsidR="007D78FC" w:rsidRPr="00386462" w:rsidSect="006F518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  <w:i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b/>
        <w:i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b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10BE0E4F"/>
    <w:multiLevelType w:val="hybridMultilevel"/>
    <w:tmpl w:val="7DB04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E5AED"/>
    <w:multiLevelType w:val="hybridMultilevel"/>
    <w:tmpl w:val="6B9CA07A"/>
    <w:lvl w:ilvl="0" w:tplc="5F2460BC">
      <w:start w:val="6000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0" w15:restartNumberingAfterBreak="0">
    <w:nsid w:val="5883577F"/>
    <w:multiLevelType w:val="hybridMultilevel"/>
    <w:tmpl w:val="8C5C3FAC"/>
    <w:lvl w:ilvl="0" w:tplc="BC42A3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9D173B1"/>
    <w:multiLevelType w:val="hybridMultilevel"/>
    <w:tmpl w:val="CDB4E84A"/>
    <w:lvl w:ilvl="0" w:tplc="E96A22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65775D"/>
    <w:multiLevelType w:val="hybridMultilevel"/>
    <w:tmpl w:val="5264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44718"/>
    <w:multiLevelType w:val="hybridMultilevel"/>
    <w:tmpl w:val="EA7C47E8"/>
    <w:lvl w:ilvl="0" w:tplc="B4E4FB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586770465">
    <w:abstractNumId w:val="9"/>
  </w:num>
  <w:num w:numId="2" w16cid:durableId="1948543181">
    <w:abstractNumId w:val="12"/>
  </w:num>
  <w:num w:numId="3" w16cid:durableId="1798988474">
    <w:abstractNumId w:val="3"/>
  </w:num>
  <w:num w:numId="4" w16cid:durableId="1174414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740660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3623993">
    <w:abstractNumId w:val="5"/>
  </w:num>
  <w:num w:numId="7" w16cid:durableId="1972009529">
    <w:abstractNumId w:val="7"/>
  </w:num>
  <w:num w:numId="8" w16cid:durableId="2051756245">
    <w:abstractNumId w:val="6"/>
    <w:lvlOverride w:ilvl="0">
      <w:startOverride w:val="1"/>
    </w:lvlOverride>
  </w:num>
  <w:num w:numId="9" w16cid:durableId="1441141604">
    <w:abstractNumId w:val="1"/>
  </w:num>
  <w:num w:numId="10" w16cid:durableId="837581528">
    <w:abstractNumId w:val="2"/>
  </w:num>
  <w:num w:numId="11" w16cid:durableId="4943482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12508663">
    <w:abstractNumId w:val="13"/>
  </w:num>
  <w:num w:numId="13" w16cid:durableId="1961767515">
    <w:abstractNumId w:val="10"/>
  </w:num>
  <w:num w:numId="14" w16cid:durableId="648557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F5"/>
    <w:rsid w:val="0002049D"/>
    <w:rsid w:val="00021D39"/>
    <w:rsid w:val="0005480E"/>
    <w:rsid w:val="00065E03"/>
    <w:rsid w:val="0008639C"/>
    <w:rsid w:val="00094DEC"/>
    <w:rsid w:val="000A3469"/>
    <w:rsid w:val="000A3E1B"/>
    <w:rsid w:val="000A7072"/>
    <w:rsid w:val="000C6343"/>
    <w:rsid w:val="000D22CB"/>
    <w:rsid w:val="000E3068"/>
    <w:rsid w:val="00140278"/>
    <w:rsid w:val="001531D8"/>
    <w:rsid w:val="00164569"/>
    <w:rsid w:val="00171DFE"/>
    <w:rsid w:val="0018799D"/>
    <w:rsid w:val="00192F78"/>
    <w:rsid w:val="001B3970"/>
    <w:rsid w:val="001E64B6"/>
    <w:rsid w:val="00213083"/>
    <w:rsid w:val="00220AA1"/>
    <w:rsid w:val="002311F0"/>
    <w:rsid w:val="002550EA"/>
    <w:rsid w:val="00256702"/>
    <w:rsid w:val="00261F69"/>
    <w:rsid w:val="00262BD8"/>
    <w:rsid w:val="002663CC"/>
    <w:rsid w:val="00266BD9"/>
    <w:rsid w:val="002859BE"/>
    <w:rsid w:val="002A2CF3"/>
    <w:rsid w:val="002D3B92"/>
    <w:rsid w:val="00344050"/>
    <w:rsid w:val="00386462"/>
    <w:rsid w:val="003A6130"/>
    <w:rsid w:val="003B7DBD"/>
    <w:rsid w:val="003E1284"/>
    <w:rsid w:val="004000F0"/>
    <w:rsid w:val="0040166D"/>
    <w:rsid w:val="0043475E"/>
    <w:rsid w:val="00466822"/>
    <w:rsid w:val="004B0635"/>
    <w:rsid w:val="004C3B1C"/>
    <w:rsid w:val="004D15F2"/>
    <w:rsid w:val="004D2C4E"/>
    <w:rsid w:val="004F5879"/>
    <w:rsid w:val="004F7BE5"/>
    <w:rsid w:val="0052330E"/>
    <w:rsid w:val="00537939"/>
    <w:rsid w:val="005421A8"/>
    <w:rsid w:val="00542C12"/>
    <w:rsid w:val="00542C88"/>
    <w:rsid w:val="00543357"/>
    <w:rsid w:val="00577E0F"/>
    <w:rsid w:val="00580973"/>
    <w:rsid w:val="00587B7B"/>
    <w:rsid w:val="00592E19"/>
    <w:rsid w:val="0059618E"/>
    <w:rsid w:val="00596A98"/>
    <w:rsid w:val="00637ACA"/>
    <w:rsid w:val="00645465"/>
    <w:rsid w:val="006455BB"/>
    <w:rsid w:val="00677528"/>
    <w:rsid w:val="006B0B6E"/>
    <w:rsid w:val="006C0554"/>
    <w:rsid w:val="006D56E5"/>
    <w:rsid w:val="006E5218"/>
    <w:rsid w:val="006F518C"/>
    <w:rsid w:val="006F64FB"/>
    <w:rsid w:val="00741928"/>
    <w:rsid w:val="00745ABC"/>
    <w:rsid w:val="00746385"/>
    <w:rsid w:val="00770A17"/>
    <w:rsid w:val="007733A1"/>
    <w:rsid w:val="00790B3E"/>
    <w:rsid w:val="007D78FC"/>
    <w:rsid w:val="007E1686"/>
    <w:rsid w:val="00805294"/>
    <w:rsid w:val="00813E3D"/>
    <w:rsid w:val="008147A1"/>
    <w:rsid w:val="00823B77"/>
    <w:rsid w:val="00824F4C"/>
    <w:rsid w:val="008368AF"/>
    <w:rsid w:val="00876B01"/>
    <w:rsid w:val="00882155"/>
    <w:rsid w:val="008A5136"/>
    <w:rsid w:val="008C03CE"/>
    <w:rsid w:val="008E0675"/>
    <w:rsid w:val="008E2ADB"/>
    <w:rsid w:val="009036D7"/>
    <w:rsid w:val="00904683"/>
    <w:rsid w:val="00924971"/>
    <w:rsid w:val="00936073"/>
    <w:rsid w:val="0095336C"/>
    <w:rsid w:val="00953659"/>
    <w:rsid w:val="00966542"/>
    <w:rsid w:val="0098347F"/>
    <w:rsid w:val="00985D26"/>
    <w:rsid w:val="009874F9"/>
    <w:rsid w:val="009A58A3"/>
    <w:rsid w:val="009B195E"/>
    <w:rsid w:val="009D5A53"/>
    <w:rsid w:val="009E735B"/>
    <w:rsid w:val="009F43A8"/>
    <w:rsid w:val="00A02D5C"/>
    <w:rsid w:val="00A07EE1"/>
    <w:rsid w:val="00A22289"/>
    <w:rsid w:val="00A30F40"/>
    <w:rsid w:val="00A37E15"/>
    <w:rsid w:val="00A5265F"/>
    <w:rsid w:val="00A6376C"/>
    <w:rsid w:val="00A77F4E"/>
    <w:rsid w:val="00A83FC4"/>
    <w:rsid w:val="00AB3DB3"/>
    <w:rsid w:val="00AC3C1D"/>
    <w:rsid w:val="00AE4EB1"/>
    <w:rsid w:val="00B1697B"/>
    <w:rsid w:val="00B34436"/>
    <w:rsid w:val="00B460E4"/>
    <w:rsid w:val="00B75E02"/>
    <w:rsid w:val="00B877A4"/>
    <w:rsid w:val="00B9057C"/>
    <w:rsid w:val="00BB23F8"/>
    <w:rsid w:val="00BD1BE2"/>
    <w:rsid w:val="00BF1C09"/>
    <w:rsid w:val="00BF53C6"/>
    <w:rsid w:val="00BF5541"/>
    <w:rsid w:val="00C33C8F"/>
    <w:rsid w:val="00C351FE"/>
    <w:rsid w:val="00C356F5"/>
    <w:rsid w:val="00C52F75"/>
    <w:rsid w:val="00C606C6"/>
    <w:rsid w:val="00C8674A"/>
    <w:rsid w:val="00C903E2"/>
    <w:rsid w:val="00CB15A6"/>
    <w:rsid w:val="00CB5DC3"/>
    <w:rsid w:val="00CB6D77"/>
    <w:rsid w:val="00CC3DEC"/>
    <w:rsid w:val="00CC784A"/>
    <w:rsid w:val="00CD416C"/>
    <w:rsid w:val="00CF6D0B"/>
    <w:rsid w:val="00D0345F"/>
    <w:rsid w:val="00D10F22"/>
    <w:rsid w:val="00D23802"/>
    <w:rsid w:val="00D3434B"/>
    <w:rsid w:val="00D46AF5"/>
    <w:rsid w:val="00D52ED0"/>
    <w:rsid w:val="00D549D6"/>
    <w:rsid w:val="00D54BA2"/>
    <w:rsid w:val="00D56BF5"/>
    <w:rsid w:val="00DB43FD"/>
    <w:rsid w:val="00DC6725"/>
    <w:rsid w:val="00DD4F38"/>
    <w:rsid w:val="00DF119F"/>
    <w:rsid w:val="00E07E86"/>
    <w:rsid w:val="00E31607"/>
    <w:rsid w:val="00E34675"/>
    <w:rsid w:val="00E5027C"/>
    <w:rsid w:val="00E64BBA"/>
    <w:rsid w:val="00E71B2C"/>
    <w:rsid w:val="00E75C44"/>
    <w:rsid w:val="00E77D70"/>
    <w:rsid w:val="00E862D3"/>
    <w:rsid w:val="00EA76A2"/>
    <w:rsid w:val="00EC72F9"/>
    <w:rsid w:val="00F100E9"/>
    <w:rsid w:val="00F1152B"/>
    <w:rsid w:val="00F77FF3"/>
    <w:rsid w:val="00F82106"/>
    <w:rsid w:val="00FC4ECA"/>
    <w:rsid w:val="00FF4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44A37"/>
  <w15:docId w15:val="{DDA4950D-51F9-4F39-BC15-51C9E3BB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74F9"/>
    <w:rPr>
      <w:sz w:val="24"/>
      <w:szCs w:val="24"/>
    </w:rPr>
  </w:style>
  <w:style w:type="paragraph" w:styleId="1">
    <w:name w:val="heading 1"/>
    <w:basedOn w:val="a"/>
    <w:next w:val="a"/>
    <w:qFormat/>
    <w:rsid w:val="009874F9"/>
    <w:pPr>
      <w:keepNext/>
      <w:ind w:firstLine="54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874F9"/>
    <w:pPr>
      <w:ind w:left="6300"/>
    </w:pPr>
  </w:style>
  <w:style w:type="paragraph" w:styleId="2">
    <w:name w:val="Body Text Indent 2"/>
    <w:basedOn w:val="a"/>
    <w:rsid w:val="009874F9"/>
    <w:pPr>
      <w:ind w:firstLine="540"/>
    </w:pPr>
  </w:style>
  <w:style w:type="paragraph" w:styleId="3">
    <w:name w:val="Body Text Indent 3"/>
    <w:basedOn w:val="a"/>
    <w:rsid w:val="009874F9"/>
    <w:pPr>
      <w:ind w:firstLine="540"/>
      <w:jc w:val="both"/>
    </w:pPr>
    <w:rPr>
      <w:sz w:val="28"/>
    </w:rPr>
  </w:style>
  <w:style w:type="paragraph" w:styleId="a4">
    <w:name w:val="Balloon Text"/>
    <w:basedOn w:val="a"/>
    <w:link w:val="a5"/>
    <w:rsid w:val="003E128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E128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961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AC3C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985D2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semiHidden/>
    <w:unhideWhenUsed/>
    <w:rsid w:val="00543357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semiHidden/>
    <w:rsid w:val="00543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FF385-5F48-49D3-8B99-F0725B633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НПФ «Оптим-сервис»</vt:lpstr>
    </vt:vector>
  </TitlesOfParts>
  <Company>Microsoft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НПФ «Оптим-сервис»</dc:title>
  <dc:creator>User1</dc:creator>
  <cp:lastModifiedBy>Пользователь</cp:lastModifiedBy>
  <cp:revision>2</cp:revision>
  <cp:lastPrinted>2022-04-28T06:08:00Z</cp:lastPrinted>
  <dcterms:created xsi:type="dcterms:W3CDTF">2026-02-17T09:18:00Z</dcterms:created>
  <dcterms:modified xsi:type="dcterms:W3CDTF">2026-02-17T09:18:00Z</dcterms:modified>
</cp:coreProperties>
</file>