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7D7E9" w14:textId="77777777" w:rsidR="00B34436" w:rsidRDefault="00951EFD" w:rsidP="00386462">
      <w:pPr>
        <w:jc w:val="center"/>
        <w:rPr>
          <w:sz w:val="28"/>
          <w:szCs w:val="28"/>
          <w:u w:val="single"/>
        </w:rPr>
      </w:pPr>
      <w:r w:rsidRPr="0019274F">
        <w:rPr>
          <w:noProof/>
        </w:rPr>
        <w:drawing>
          <wp:inline distT="0" distB="0" distL="0" distR="0" wp14:anchorId="03B41F07" wp14:editId="301705DE">
            <wp:extent cx="5851937" cy="1062990"/>
            <wp:effectExtent l="0" t="0" r="0" b="3810"/>
            <wp:docPr id="1" name="Рисунок 1" descr="C:\Users\73B5~1\AppData\Local\Temp\Крепыш с ребенком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Крепыш с ребенком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162" cy="113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2EB07" w14:textId="77777777" w:rsidR="00951EFD" w:rsidRPr="00C6159C" w:rsidRDefault="00951EFD" w:rsidP="00951EFD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Общество с ограниченной ответственностью «Женский центр».</w:t>
      </w:r>
    </w:p>
    <w:p w14:paraId="01AF15CF" w14:textId="77777777" w:rsidR="00951EFD" w:rsidRPr="00C6159C" w:rsidRDefault="00951EFD" w:rsidP="00951EFD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Лицензия на осуществление медицинской деятельности № ЛО-52-006038 от 28.02.2018г.</w:t>
      </w:r>
    </w:p>
    <w:p w14:paraId="34E44465" w14:textId="77777777" w:rsidR="00951EFD" w:rsidRPr="00C6159C" w:rsidRDefault="00951EFD" w:rsidP="00951EFD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Нижний Новгород, пр-т Молодежный, дом 31, корп. 3, тел.:</w:t>
      </w:r>
      <w:r>
        <w:rPr>
          <w:sz w:val="16"/>
          <w:szCs w:val="16"/>
        </w:rPr>
        <w:t xml:space="preserve"> </w:t>
      </w:r>
      <w:r w:rsidRPr="00C6159C">
        <w:rPr>
          <w:sz w:val="16"/>
          <w:szCs w:val="16"/>
        </w:rPr>
        <w:t>259-76-11; ул. Г</w:t>
      </w:r>
      <w:r w:rsidR="004559D2">
        <w:rPr>
          <w:sz w:val="16"/>
          <w:szCs w:val="16"/>
        </w:rPr>
        <w:t>енкиной, дом 61, тел.: 411-11-11</w:t>
      </w:r>
    </w:p>
    <w:p w14:paraId="3420B840" w14:textId="77777777" w:rsidR="00951EFD" w:rsidRPr="00C6159C" w:rsidRDefault="00951EFD" w:rsidP="00951EFD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телефон многоканальный: 260-10-03</w:t>
      </w:r>
    </w:p>
    <w:p w14:paraId="66494CC2" w14:textId="77777777" w:rsidR="00951EFD" w:rsidRDefault="00951EFD" w:rsidP="00386462">
      <w:pPr>
        <w:jc w:val="center"/>
        <w:rPr>
          <w:sz w:val="28"/>
          <w:szCs w:val="28"/>
          <w:u w:val="single"/>
        </w:rPr>
      </w:pPr>
    </w:p>
    <w:p w14:paraId="2512A2B1" w14:textId="77777777" w:rsidR="00386462" w:rsidRPr="00386462" w:rsidRDefault="00386462" w:rsidP="00386462">
      <w:pPr>
        <w:jc w:val="center"/>
        <w:rPr>
          <w:sz w:val="28"/>
          <w:szCs w:val="28"/>
          <w:u w:val="single"/>
        </w:rPr>
      </w:pPr>
    </w:p>
    <w:p w14:paraId="56F82F93" w14:textId="77777777" w:rsidR="00B34436" w:rsidRPr="004617CC" w:rsidRDefault="00B34436" w:rsidP="00386462">
      <w:pPr>
        <w:widowControl w:val="0"/>
        <w:autoSpaceDE w:val="0"/>
        <w:ind w:right="-143"/>
        <w:jc w:val="center"/>
        <w:rPr>
          <w:b/>
          <w:bCs/>
          <w:sz w:val="28"/>
          <w:szCs w:val="28"/>
          <w:u w:val="single"/>
        </w:rPr>
      </w:pPr>
      <w:r w:rsidRPr="004617CC">
        <w:rPr>
          <w:b/>
          <w:bCs/>
          <w:sz w:val="28"/>
          <w:szCs w:val="28"/>
          <w:u w:val="single"/>
        </w:rPr>
        <w:t xml:space="preserve">ПАТРОНАЖ РЕБЕНКА В </w:t>
      </w:r>
      <w:r w:rsidR="00021D39" w:rsidRPr="004617CC">
        <w:rPr>
          <w:b/>
          <w:bCs/>
          <w:sz w:val="28"/>
          <w:szCs w:val="28"/>
          <w:u w:val="single"/>
        </w:rPr>
        <w:t xml:space="preserve">ВОЗРАСТЕ </w:t>
      </w:r>
      <w:r w:rsidR="00C606C6" w:rsidRPr="004617CC">
        <w:rPr>
          <w:b/>
          <w:bCs/>
          <w:sz w:val="28"/>
          <w:szCs w:val="28"/>
          <w:u w:val="single"/>
        </w:rPr>
        <w:t>С</w:t>
      </w:r>
      <w:r w:rsidR="004617CC">
        <w:rPr>
          <w:b/>
          <w:bCs/>
          <w:sz w:val="28"/>
          <w:szCs w:val="28"/>
          <w:u w:val="single"/>
        </w:rPr>
        <w:t xml:space="preserve"> </w:t>
      </w:r>
      <w:r w:rsidR="000675FA" w:rsidRPr="004617CC">
        <w:rPr>
          <w:b/>
          <w:bCs/>
          <w:sz w:val="28"/>
          <w:szCs w:val="28"/>
          <w:u w:val="single"/>
        </w:rPr>
        <w:t>5-ти</w:t>
      </w:r>
      <w:r w:rsidR="00C606C6" w:rsidRPr="004617CC">
        <w:rPr>
          <w:b/>
          <w:bCs/>
          <w:sz w:val="28"/>
          <w:szCs w:val="28"/>
          <w:u w:val="single"/>
        </w:rPr>
        <w:t xml:space="preserve"> ДО </w:t>
      </w:r>
      <w:r w:rsidR="000675FA" w:rsidRPr="004617CC">
        <w:rPr>
          <w:b/>
          <w:bCs/>
          <w:sz w:val="28"/>
          <w:szCs w:val="28"/>
          <w:u w:val="single"/>
        </w:rPr>
        <w:t>6</w:t>
      </w:r>
      <w:r w:rsidR="00021D39" w:rsidRPr="004617CC">
        <w:rPr>
          <w:b/>
          <w:bCs/>
          <w:sz w:val="28"/>
          <w:szCs w:val="28"/>
          <w:u w:val="single"/>
        </w:rPr>
        <w:t>-</w:t>
      </w:r>
      <w:r w:rsidR="003B7DBD" w:rsidRPr="004617CC">
        <w:rPr>
          <w:b/>
          <w:bCs/>
          <w:sz w:val="28"/>
          <w:szCs w:val="28"/>
          <w:u w:val="single"/>
        </w:rPr>
        <w:t>ти</w:t>
      </w:r>
      <w:r w:rsidR="00021D39" w:rsidRPr="004617CC">
        <w:rPr>
          <w:b/>
          <w:bCs/>
          <w:sz w:val="28"/>
          <w:szCs w:val="28"/>
          <w:u w:val="single"/>
        </w:rPr>
        <w:t xml:space="preserve"> лет</w:t>
      </w:r>
    </w:p>
    <w:p w14:paraId="0A45FAFD" w14:textId="77777777" w:rsidR="00386462" w:rsidRDefault="00386462" w:rsidP="00386462">
      <w:pPr>
        <w:widowControl w:val="0"/>
        <w:autoSpaceDE w:val="0"/>
        <w:ind w:right="-143"/>
        <w:jc w:val="center"/>
        <w:rPr>
          <w:bCs/>
          <w:sz w:val="28"/>
          <w:szCs w:val="28"/>
          <w:u w:val="single"/>
        </w:rPr>
      </w:pPr>
    </w:p>
    <w:p w14:paraId="39BA748F" w14:textId="77777777" w:rsidR="00386462" w:rsidRPr="00386462" w:rsidRDefault="00386462" w:rsidP="00386462">
      <w:pPr>
        <w:widowControl w:val="0"/>
        <w:autoSpaceDE w:val="0"/>
        <w:ind w:right="-143"/>
        <w:jc w:val="center"/>
        <w:rPr>
          <w:bCs/>
          <w:sz w:val="28"/>
          <w:szCs w:val="28"/>
          <w:u w:val="single"/>
        </w:rPr>
      </w:pPr>
    </w:p>
    <w:tbl>
      <w:tblPr>
        <w:tblW w:w="10920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1281"/>
        <w:gridCol w:w="3969"/>
        <w:gridCol w:w="3969"/>
        <w:gridCol w:w="1701"/>
      </w:tblGrid>
      <w:tr w:rsidR="00CC784A" w:rsidRPr="00CC784A" w14:paraId="388F23A6" w14:textId="77777777" w:rsidTr="00386462">
        <w:trPr>
          <w:trHeight w:val="736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651B7" w14:textId="77777777" w:rsidR="00386462" w:rsidRDefault="00386462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1049A310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15E86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Осмотры врачами - специалистами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1FFB" w14:textId="77777777" w:rsidR="00CC784A" w:rsidRPr="00386462" w:rsidRDefault="00CC784A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Лабораторные, функциональные</w:t>
            </w:r>
            <w:r w:rsidR="00951EFD">
              <w:rPr>
                <w:b/>
                <w:bCs/>
                <w:sz w:val="28"/>
                <w:szCs w:val="28"/>
              </w:rPr>
              <w:t xml:space="preserve"> </w:t>
            </w:r>
            <w:r w:rsidRPr="00CC784A">
              <w:rPr>
                <w:b/>
                <w:bCs/>
                <w:sz w:val="28"/>
                <w:szCs w:val="28"/>
              </w:rPr>
              <w:t>и иные исследования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D034" w14:textId="77777777" w:rsidR="00CC784A" w:rsidRPr="00CC784A" w:rsidRDefault="00386462" w:rsidP="00386462">
            <w:pPr>
              <w:snapToGrid w:val="0"/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Цена услуги, руб.</w:t>
            </w:r>
          </w:p>
        </w:tc>
      </w:tr>
      <w:tr w:rsidR="00192F78" w:rsidRPr="00CC784A" w14:paraId="4E2E56D4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75917" w14:textId="77777777" w:rsidR="00192F78" w:rsidRPr="00CC784A" w:rsidRDefault="000675FA" w:rsidP="00192F78">
            <w:pPr>
              <w:spacing w:line="312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лет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1B3A1" w14:textId="77777777" w:rsidR="000675FA" w:rsidRP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0675FA">
              <w:rPr>
                <w:b/>
                <w:bCs/>
                <w:sz w:val="16"/>
                <w:szCs w:val="16"/>
              </w:rPr>
              <w:t>Педиатр</w:t>
            </w:r>
          </w:p>
          <w:p w14:paraId="1C54ED06" w14:textId="77777777" w:rsid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7708467D" w14:textId="77777777" w:rsidR="00192F78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хирург–</w:t>
            </w:r>
            <w:r w:rsidRPr="000675FA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13852F76" w14:textId="77777777" w:rsidR="002E4FB5" w:rsidRPr="000675FA" w:rsidRDefault="002E4FB5" w:rsidP="002E4FB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Pr="000675FA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0115C83D" w14:textId="77777777" w:rsidR="002E4FB5" w:rsidRPr="003F02B2" w:rsidRDefault="002E4FB5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8375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5752FB4B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257F3EBE" w14:textId="77777777" w:rsidR="00790B3E" w:rsidRPr="00790B3E" w:rsidRDefault="003B7DBD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1D96D857" w14:textId="77777777" w:rsidR="00790B3E" w:rsidRPr="00790B3E" w:rsidRDefault="003B7DBD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2EDE29BC" w14:textId="77777777" w:rsidR="00192F78" w:rsidRDefault="00790B3E" w:rsidP="003B7DBD">
            <w:pPr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Иссл</w:t>
            </w:r>
            <w:r w:rsidR="003B7DBD">
              <w:rPr>
                <w:b/>
                <w:bCs/>
                <w:sz w:val="16"/>
                <w:szCs w:val="16"/>
              </w:rPr>
              <w:t>едование уровня глюкозы в крови</w:t>
            </w:r>
          </w:p>
          <w:p w14:paraId="5B0FD01C" w14:textId="77777777" w:rsidR="002E4FB5" w:rsidRDefault="002E4FB5" w:rsidP="003B7DBD">
            <w:pPr>
              <w:rPr>
                <w:b/>
                <w:bCs/>
                <w:sz w:val="16"/>
                <w:szCs w:val="16"/>
              </w:rPr>
            </w:pPr>
          </w:p>
          <w:p w14:paraId="1BF3EF2F" w14:textId="77777777" w:rsidR="002E4FB5" w:rsidRDefault="002E4FB5" w:rsidP="002E4FB5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кала на яйца гельминтов</w:t>
            </w:r>
          </w:p>
          <w:p w14:paraId="782BA866" w14:textId="77777777" w:rsidR="002E4FB5" w:rsidRDefault="002E4FB5" w:rsidP="002E4FB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на энтеробиоз</w:t>
            </w:r>
          </w:p>
          <w:p w14:paraId="3EF648DD" w14:textId="77777777" w:rsidR="002E4FB5" w:rsidRPr="00192F78" w:rsidRDefault="002E4FB5" w:rsidP="003B7DB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162A" w14:textId="0A7F9686" w:rsidR="00192F78" w:rsidRDefault="00FB4B1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2E4FB5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469CEE7F" w14:textId="77777777" w:rsidR="003B7DBD" w:rsidRDefault="003B7DB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0D76628B" w14:textId="77777777" w:rsidR="00192F78" w:rsidRDefault="00D4599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11AF3143" w14:textId="77777777" w:rsidR="00192F78" w:rsidRDefault="00D4599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090184C0" w14:textId="77777777" w:rsidR="00192F78" w:rsidRDefault="00D4599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3B7DBD">
              <w:rPr>
                <w:b/>
                <w:bCs/>
                <w:sz w:val="16"/>
                <w:szCs w:val="16"/>
              </w:rPr>
              <w:t>0</w:t>
            </w:r>
          </w:p>
          <w:p w14:paraId="7D45DA48" w14:textId="77777777" w:rsidR="00192F78" w:rsidRDefault="002E4FB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</w:t>
            </w:r>
          </w:p>
          <w:p w14:paraId="1A4E7013" w14:textId="58633E36" w:rsidR="002E4FB5" w:rsidRPr="00CC784A" w:rsidRDefault="002E4FB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</w:tc>
      </w:tr>
      <w:tr w:rsidR="00192F78" w:rsidRPr="00CC784A" w14:paraId="2D2D83B6" w14:textId="77777777" w:rsidTr="004969AB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5D942" w14:textId="77777777" w:rsidR="00790B3E" w:rsidRDefault="000675FA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лет</w:t>
            </w:r>
          </w:p>
          <w:p w14:paraId="5B2C9570" w14:textId="77777777" w:rsidR="00192F78" w:rsidRDefault="00790B3E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 месяцев</w:t>
            </w:r>
          </w:p>
          <w:p w14:paraId="586DC912" w14:textId="77777777" w:rsidR="00790B3E" w:rsidRDefault="00790B3E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79A26" w14:textId="77777777" w:rsidR="00192F78" w:rsidRDefault="00192F78" w:rsidP="00192F78">
            <w:pPr>
              <w:spacing w:line="312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  <w:p w14:paraId="327158C8" w14:textId="77777777" w:rsidR="00790B3E" w:rsidRDefault="00790B3E" w:rsidP="00790B3E">
            <w:pPr>
              <w:spacing w:line="312" w:lineRule="auto"/>
              <w:rPr>
                <w:b/>
                <w:bCs/>
                <w:sz w:val="16"/>
                <w:szCs w:val="16"/>
              </w:rPr>
            </w:pPr>
          </w:p>
          <w:p w14:paraId="4167B43E" w14:textId="77777777" w:rsidR="00790B3E" w:rsidRDefault="00790B3E" w:rsidP="00790B3E">
            <w:pPr>
              <w:spacing w:line="312" w:lineRule="auto"/>
              <w:rPr>
                <w:b/>
                <w:bCs/>
                <w:sz w:val="16"/>
                <w:szCs w:val="16"/>
              </w:rPr>
            </w:pPr>
          </w:p>
          <w:p w14:paraId="427A8238" w14:textId="77777777" w:rsidR="00790B3E" w:rsidRPr="00192F78" w:rsidRDefault="00790B3E" w:rsidP="00790B3E">
            <w:pPr>
              <w:spacing w:line="312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2740F" w14:textId="77777777" w:rsidR="00790B3E" w:rsidRDefault="00790B3E" w:rsidP="00790B3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Общий анализ крови</w:t>
            </w:r>
          </w:p>
          <w:p w14:paraId="3A8B5BDC" w14:textId="77777777" w:rsidR="00790B3E" w:rsidRPr="00790B3E" w:rsidRDefault="00790B3E" w:rsidP="00790B3E">
            <w:pPr>
              <w:rPr>
                <w:b/>
                <w:sz w:val="16"/>
                <w:szCs w:val="16"/>
              </w:rPr>
            </w:pPr>
          </w:p>
          <w:p w14:paraId="0F4FDCDE" w14:textId="77777777" w:rsidR="00192F78" w:rsidRPr="00790B3E" w:rsidRDefault="00790B3E" w:rsidP="00790B3E">
            <w:pPr>
              <w:rPr>
                <w:b/>
                <w:sz w:val="16"/>
                <w:szCs w:val="16"/>
              </w:rPr>
            </w:pPr>
            <w:r w:rsidRPr="00790B3E">
              <w:rPr>
                <w:b/>
                <w:sz w:val="16"/>
                <w:szCs w:val="16"/>
              </w:rPr>
              <w:t xml:space="preserve">Общий анализ мочи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F13E" w14:textId="2E70B460" w:rsidR="00192F78" w:rsidRDefault="00FB4B1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2E4FB5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6EAB7AAA" w14:textId="77777777" w:rsidR="00790B3E" w:rsidRDefault="00D4599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438DACDD" w14:textId="77777777" w:rsidR="00790B3E" w:rsidRDefault="00D4599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</w:tc>
      </w:tr>
      <w:tr w:rsidR="00192F78" w:rsidRPr="00CC784A" w14:paraId="4F51B9A9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2A666" w14:textId="77777777" w:rsidR="00192F78" w:rsidRDefault="000675FA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  <w:r w:rsidR="00790B3E">
              <w:rPr>
                <w:b/>
                <w:bCs/>
                <w:sz w:val="16"/>
                <w:szCs w:val="16"/>
              </w:rPr>
              <w:t xml:space="preserve"> лет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66342" w14:textId="77777777" w:rsidR="000675FA" w:rsidRP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0675FA">
              <w:rPr>
                <w:b/>
                <w:bCs/>
                <w:sz w:val="16"/>
                <w:szCs w:val="16"/>
              </w:rPr>
              <w:t>Педиатр</w:t>
            </w:r>
          </w:p>
          <w:p w14:paraId="1F2AAA67" w14:textId="77777777" w:rsidR="000675FA" w:rsidRP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Pr="000675FA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2D7F993" w14:textId="77777777" w:rsidR="000675FA" w:rsidRP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хирург–</w:t>
            </w:r>
            <w:r w:rsidRPr="000675FA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728E532B" w14:textId="77777777" w:rsidR="000675FA" w:rsidRP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стоматолог–</w:t>
            </w:r>
            <w:r w:rsidRPr="000675FA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59197F7F" w14:textId="77777777" w:rsidR="000675FA" w:rsidRP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Офтальмолог–</w:t>
            </w:r>
            <w:r w:rsidRPr="000675FA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23D141D" w14:textId="77777777" w:rsidR="000675FA" w:rsidRP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Оториноларинголог–</w:t>
            </w:r>
            <w:r w:rsidRPr="000675FA">
              <w:rPr>
                <w:b/>
                <w:bCs/>
                <w:sz w:val="16"/>
                <w:szCs w:val="16"/>
              </w:rPr>
              <w:t xml:space="preserve">бесплатно по полису ОМС </w:t>
            </w:r>
          </w:p>
          <w:p w14:paraId="3C39625E" w14:textId="77777777" w:rsidR="000675FA" w:rsidRP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0675FA">
              <w:rPr>
                <w:b/>
                <w:bCs/>
                <w:sz w:val="16"/>
                <w:szCs w:val="16"/>
              </w:rPr>
              <w:t>Кардиолог - бесплатно по полису ОМС</w:t>
            </w:r>
          </w:p>
          <w:p w14:paraId="007F9515" w14:textId="77777777" w:rsidR="000675FA" w:rsidRP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Акушер–гинеколог (для девочек)–</w:t>
            </w:r>
            <w:r w:rsidRPr="000675FA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3986ED71" w14:textId="77777777" w:rsidR="000675FA" w:rsidRPr="000675FA" w:rsidRDefault="00951EFD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Детский </w:t>
            </w:r>
            <w:r w:rsidR="000675FA">
              <w:rPr>
                <w:b/>
                <w:bCs/>
                <w:sz w:val="16"/>
                <w:szCs w:val="16"/>
              </w:rPr>
              <w:t>уролог-андролог (для мальчиков)–</w:t>
            </w:r>
            <w:r w:rsidR="000675FA" w:rsidRPr="000675FA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63779985" w14:textId="77777777" w:rsidR="002E4FB5" w:rsidRDefault="002E4FB5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62FCF15E" w14:textId="77777777" w:rsidR="002E4FB5" w:rsidRDefault="002E4FB5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84FE557" w14:textId="7E49743B" w:rsidR="000675FA" w:rsidRDefault="002E4FB5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Дерматолог</w:t>
            </w:r>
          </w:p>
          <w:p w14:paraId="7C1DFF03" w14:textId="77777777" w:rsidR="000675FA" w:rsidRP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0675FA">
              <w:rPr>
                <w:b/>
                <w:bCs/>
                <w:sz w:val="16"/>
                <w:szCs w:val="16"/>
              </w:rPr>
              <w:t>Реакция Манту</w:t>
            </w:r>
          </w:p>
          <w:p w14:paraId="25CD1013" w14:textId="77777777" w:rsidR="000675FA" w:rsidRPr="000675FA" w:rsidRDefault="000675FA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0675FA">
              <w:rPr>
                <w:b/>
                <w:bCs/>
                <w:sz w:val="16"/>
                <w:szCs w:val="16"/>
              </w:rPr>
              <w:t>Оформление справки в бассейн</w:t>
            </w:r>
          </w:p>
          <w:p w14:paraId="46EE77A7" w14:textId="77777777" w:rsidR="00192F78" w:rsidRPr="007C7884" w:rsidRDefault="000675FA" w:rsidP="000675FA">
            <w:pPr>
              <w:rPr>
                <w:b/>
                <w:sz w:val="16"/>
                <w:szCs w:val="16"/>
              </w:rPr>
            </w:pPr>
            <w:r w:rsidRPr="000675FA">
              <w:rPr>
                <w:b/>
                <w:bCs/>
                <w:sz w:val="16"/>
                <w:szCs w:val="16"/>
              </w:rPr>
              <w:t>Оформление карты 026-У в детский сад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17D6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1EAC423D" w14:textId="77777777" w:rsid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5175DB4D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316AFB34" w14:textId="77777777" w:rsid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Исследование уровня глюкозы в крови</w:t>
            </w:r>
          </w:p>
          <w:p w14:paraId="0EB27564" w14:textId="77777777" w:rsidR="002E4FB5" w:rsidRDefault="002E4FB5" w:rsidP="002E4FB5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кала на яйца гельминтов</w:t>
            </w:r>
          </w:p>
          <w:p w14:paraId="6F4E3572" w14:textId="77777777" w:rsidR="002E4FB5" w:rsidRDefault="002E4FB5" w:rsidP="002E4FB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на энтеробиоз</w:t>
            </w:r>
          </w:p>
          <w:p w14:paraId="7A56F37E" w14:textId="77777777" w:rsidR="002E4FB5" w:rsidRPr="00790B3E" w:rsidRDefault="002E4FB5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7033D8BF" w14:textId="77777777" w:rsidR="003B7DBD" w:rsidRDefault="003B7DBD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100F15F2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Ультр</w:t>
            </w:r>
            <w:r>
              <w:rPr>
                <w:b/>
                <w:bCs/>
                <w:sz w:val="16"/>
                <w:szCs w:val="16"/>
              </w:rPr>
              <w:t>азвуковое исследование органов:</w:t>
            </w:r>
          </w:p>
          <w:p w14:paraId="2DC99073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Брюшной полости + почки </w:t>
            </w:r>
          </w:p>
          <w:p w14:paraId="28B753B6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Сердца</w:t>
            </w:r>
          </w:p>
          <w:p w14:paraId="1C132EFB" w14:textId="77777777" w:rsidR="00192F78" w:rsidRPr="00192F78" w:rsidRDefault="00192F78" w:rsidP="00790B3E">
            <w:pPr>
              <w:tabs>
                <w:tab w:val="right" w:pos="489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2010" w14:textId="7553A9CA" w:rsidR="00192F78" w:rsidRDefault="00FB4B1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2E4FB5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7E20C739" w14:textId="77777777" w:rsidR="00192F78" w:rsidRDefault="00D4599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4A87C580" w14:textId="77777777" w:rsidR="00192F78" w:rsidRDefault="00D4599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55B099A3" w14:textId="77777777" w:rsidR="00192F78" w:rsidRDefault="00D4599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790B3E">
              <w:rPr>
                <w:b/>
                <w:bCs/>
                <w:sz w:val="16"/>
                <w:szCs w:val="16"/>
              </w:rPr>
              <w:t>0</w:t>
            </w:r>
          </w:p>
          <w:p w14:paraId="7302EFC2" w14:textId="0A81E588" w:rsidR="00790B3E" w:rsidRDefault="002E4FB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</w:t>
            </w:r>
          </w:p>
          <w:p w14:paraId="52B4D4BF" w14:textId="1E12C7B1" w:rsidR="004617CC" w:rsidRDefault="002E4FB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3DDCF437" w14:textId="77777777" w:rsidR="002E4FB5" w:rsidRDefault="002E4FB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5124615E" w14:textId="77777777" w:rsidR="002E4FB5" w:rsidRDefault="002E4FB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7E52732F" w14:textId="6091B6F3" w:rsidR="00192F78" w:rsidRDefault="002E4FB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</w:t>
            </w:r>
            <w:r w:rsidR="00790B3E">
              <w:rPr>
                <w:b/>
                <w:bCs/>
                <w:sz w:val="16"/>
                <w:szCs w:val="16"/>
              </w:rPr>
              <w:t>00</w:t>
            </w:r>
          </w:p>
          <w:p w14:paraId="3C19BD13" w14:textId="2AB18E71" w:rsidR="00192F78" w:rsidRDefault="00D4599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2E4FB5">
              <w:rPr>
                <w:b/>
                <w:bCs/>
                <w:sz w:val="16"/>
                <w:szCs w:val="16"/>
              </w:rPr>
              <w:t>8</w:t>
            </w:r>
            <w:r w:rsidR="00790B3E">
              <w:rPr>
                <w:b/>
                <w:bCs/>
                <w:sz w:val="16"/>
                <w:szCs w:val="16"/>
              </w:rPr>
              <w:t>00</w:t>
            </w:r>
          </w:p>
          <w:p w14:paraId="42774410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747B028F" w14:textId="77777777" w:rsidR="003B7DBD" w:rsidRDefault="003B7DB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2E1E259B" w14:textId="77777777" w:rsidR="000675FA" w:rsidRDefault="000675F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55957650" w14:textId="5D942500" w:rsidR="000675FA" w:rsidRDefault="00FB4B15" w:rsidP="004617CC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2E4FB5">
              <w:rPr>
                <w:b/>
                <w:bCs/>
                <w:sz w:val="16"/>
                <w:szCs w:val="16"/>
              </w:rPr>
              <w:t>500</w:t>
            </w:r>
          </w:p>
          <w:p w14:paraId="61E8AE15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366B3F5C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4B6A7D32" w14:textId="2947E1B5" w:rsidR="00192F78" w:rsidRDefault="00FB4B15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</w:t>
            </w:r>
            <w:r w:rsidR="00790B3E">
              <w:rPr>
                <w:b/>
                <w:bCs/>
                <w:sz w:val="16"/>
                <w:szCs w:val="16"/>
              </w:rPr>
              <w:t>00</w:t>
            </w:r>
          </w:p>
        </w:tc>
      </w:tr>
    </w:tbl>
    <w:p w14:paraId="0D4C61B6" w14:textId="77777777" w:rsidR="00B34436" w:rsidRPr="00386462" w:rsidRDefault="00B34436" w:rsidP="00B34436">
      <w:pPr>
        <w:spacing w:line="312" w:lineRule="auto"/>
        <w:jc w:val="right"/>
        <w:rPr>
          <w:b/>
          <w:sz w:val="28"/>
          <w:szCs w:val="28"/>
        </w:rPr>
      </w:pPr>
    </w:p>
    <w:p w14:paraId="464D4A60" w14:textId="2602A143" w:rsidR="00CB5DC3" w:rsidRPr="00386462" w:rsidRDefault="004617CC" w:rsidP="00192F78">
      <w:pPr>
        <w:spacing w:line="312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t>ИТОГО:</w:t>
      </w:r>
      <w:r w:rsidR="00FB4B15">
        <w:rPr>
          <w:b/>
          <w:sz w:val="28"/>
          <w:szCs w:val="28"/>
        </w:rPr>
        <w:t xml:space="preserve"> 230</w:t>
      </w:r>
      <w:r w:rsidR="002E4FB5">
        <w:rPr>
          <w:b/>
          <w:sz w:val="28"/>
          <w:szCs w:val="28"/>
        </w:rPr>
        <w:t>8</w:t>
      </w:r>
      <w:r w:rsidR="009C75EF">
        <w:rPr>
          <w:b/>
          <w:sz w:val="28"/>
          <w:szCs w:val="28"/>
        </w:rPr>
        <w:t>0</w:t>
      </w:r>
      <w:r w:rsidR="00B34436" w:rsidRPr="00386462">
        <w:rPr>
          <w:b/>
          <w:sz w:val="28"/>
          <w:szCs w:val="28"/>
        </w:rPr>
        <w:t>р</w:t>
      </w:r>
      <w:r w:rsidR="00192F78">
        <w:rPr>
          <w:b/>
          <w:sz w:val="28"/>
          <w:szCs w:val="28"/>
        </w:rPr>
        <w:t>уб</w:t>
      </w:r>
      <w:r w:rsidR="00B34436" w:rsidRPr="00386462">
        <w:rPr>
          <w:b/>
          <w:sz w:val="28"/>
          <w:szCs w:val="28"/>
        </w:rPr>
        <w:t>.</w:t>
      </w:r>
    </w:p>
    <w:p w14:paraId="1E2B14C0" w14:textId="77777777" w:rsidR="00C606C6" w:rsidRDefault="00C606C6" w:rsidP="00CB5DC3">
      <w:pPr>
        <w:rPr>
          <w:sz w:val="28"/>
          <w:szCs w:val="28"/>
        </w:rPr>
      </w:pPr>
    </w:p>
    <w:p w14:paraId="75C7D55A" w14:textId="77777777" w:rsidR="00C606C6" w:rsidRPr="00386462" w:rsidRDefault="00C606C6" w:rsidP="00CB5DC3">
      <w:pPr>
        <w:rPr>
          <w:sz w:val="28"/>
          <w:szCs w:val="28"/>
        </w:rPr>
      </w:pPr>
    </w:p>
    <w:p w14:paraId="0E50C21A" w14:textId="77777777" w:rsidR="00CB5DC3" w:rsidRPr="00386462" w:rsidRDefault="00CB5DC3" w:rsidP="00CB5DC3">
      <w:pPr>
        <w:rPr>
          <w:sz w:val="28"/>
          <w:szCs w:val="28"/>
        </w:rPr>
      </w:pPr>
    </w:p>
    <w:p w14:paraId="4B332235" w14:textId="77777777" w:rsidR="007D78FC" w:rsidRPr="00386462" w:rsidRDefault="00CB5DC3" w:rsidP="00386462">
      <w:pPr>
        <w:spacing w:line="360" w:lineRule="auto"/>
        <w:jc w:val="center"/>
        <w:rPr>
          <w:b/>
          <w:bCs/>
          <w:sz w:val="28"/>
          <w:szCs w:val="28"/>
        </w:rPr>
      </w:pPr>
      <w:r w:rsidRPr="00386462">
        <w:rPr>
          <w:b/>
          <w:bCs/>
          <w:sz w:val="28"/>
          <w:szCs w:val="28"/>
        </w:rPr>
        <w:t>СКИДКА 10% ПРИ ПОЛНОЙ ОПЛАТЕ!</w:t>
      </w:r>
    </w:p>
    <w:sectPr w:rsidR="007D78FC" w:rsidRPr="00386462" w:rsidSect="006F518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b/>
        <w:i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b/>
        <w:i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b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8" w15:restartNumberingAfterBreak="0">
    <w:nsid w:val="10BE0E4F"/>
    <w:multiLevelType w:val="hybridMultilevel"/>
    <w:tmpl w:val="7DB04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1E5AED"/>
    <w:multiLevelType w:val="hybridMultilevel"/>
    <w:tmpl w:val="6B9CA07A"/>
    <w:lvl w:ilvl="0" w:tplc="5F2460BC">
      <w:start w:val="6000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0" w15:restartNumberingAfterBreak="0">
    <w:nsid w:val="5883577F"/>
    <w:multiLevelType w:val="hybridMultilevel"/>
    <w:tmpl w:val="8C5C3FAC"/>
    <w:lvl w:ilvl="0" w:tplc="BC42A3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9D173B1"/>
    <w:multiLevelType w:val="hybridMultilevel"/>
    <w:tmpl w:val="CDB4E84A"/>
    <w:lvl w:ilvl="0" w:tplc="E96A22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65775D"/>
    <w:multiLevelType w:val="hybridMultilevel"/>
    <w:tmpl w:val="52644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44718"/>
    <w:multiLevelType w:val="hybridMultilevel"/>
    <w:tmpl w:val="EA7C47E8"/>
    <w:lvl w:ilvl="0" w:tplc="B4E4FB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030111233">
    <w:abstractNumId w:val="9"/>
  </w:num>
  <w:num w:numId="2" w16cid:durableId="768233540">
    <w:abstractNumId w:val="12"/>
  </w:num>
  <w:num w:numId="3" w16cid:durableId="367880233">
    <w:abstractNumId w:val="3"/>
  </w:num>
  <w:num w:numId="4" w16cid:durableId="4136694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559293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5356725">
    <w:abstractNumId w:val="5"/>
  </w:num>
  <w:num w:numId="7" w16cid:durableId="447242272">
    <w:abstractNumId w:val="7"/>
  </w:num>
  <w:num w:numId="8" w16cid:durableId="1527712745">
    <w:abstractNumId w:val="6"/>
    <w:lvlOverride w:ilvl="0">
      <w:startOverride w:val="1"/>
    </w:lvlOverride>
  </w:num>
  <w:num w:numId="9" w16cid:durableId="27068958">
    <w:abstractNumId w:val="1"/>
  </w:num>
  <w:num w:numId="10" w16cid:durableId="65811479">
    <w:abstractNumId w:val="2"/>
  </w:num>
  <w:num w:numId="11" w16cid:durableId="9516708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538877">
    <w:abstractNumId w:val="13"/>
  </w:num>
  <w:num w:numId="13" w16cid:durableId="903954281">
    <w:abstractNumId w:val="10"/>
  </w:num>
  <w:num w:numId="14" w16cid:durableId="4127067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BF5"/>
    <w:rsid w:val="0002049D"/>
    <w:rsid w:val="00021D39"/>
    <w:rsid w:val="0005480E"/>
    <w:rsid w:val="00065E03"/>
    <w:rsid w:val="000675FA"/>
    <w:rsid w:val="0008639C"/>
    <w:rsid w:val="00094DEC"/>
    <w:rsid w:val="000A3469"/>
    <w:rsid w:val="000A3E1B"/>
    <w:rsid w:val="000A7072"/>
    <w:rsid w:val="000C6343"/>
    <w:rsid w:val="000D22CB"/>
    <w:rsid w:val="000E3068"/>
    <w:rsid w:val="00140278"/>
    <w:rsid w:val="00164569"/>
    <w:rsid w:val="00174B35"/>
    <w:rsid w:val="0018799D"/>
    <w:rsid w:val="00192F78"/>
    <w:rsid w:val="001E64B6"/>
    <w:rsid w:val="00213083"/>
    <w:rsid w:val="00220AA1"/>
    <w:rsid w:val="002550EA"/>
    <w:rsid w:val="00256702"/>
    <w:rsid w:val="00262BD8"/>
    <w:rsid w:val="002663CC"/>
    <w:rsid w:val="00266BD9"/>
    <w:rsid w:val="002859BE"/>
    <w:rsid w:val="002A2CF3"/>
    <w:rsid w:val="002D3B92"/>
    <w:rsid w:val="002E4FB5"/>
    <w:rsid w:val="00332128"/>
    <w:rsid w:val="00344050"/>
    <w:rsid w:val="00386462"/>
    <w:rsid w:val="003A6130"/>
    <w:rsid w:val="003B7DBD"/>
    <w:rsid w:val="003E1284"/>
    <w:rsid w:val="004000F0"/>
    <w:rsid w:val="0040166D"/>
    <w:rsid w:val="004559D2"/>
    <w:rsid w:val="004617CC"/>
    <w:rsid w:val="00466822"/>
    <w:rsid w:val="004B0635"/>
    <w:rsid w:val="004C3B1C"/>
    <w:rsid w:val="004D15F2"/>
    <w:rsid w:val="004D2C4E"/>
    <w:rsid w:val="004F5879"/>
    <w:rsid w:val="004F7BE5"/>
    <w:rsid w:val="0052330E"/>
    <w:rsid w:val="00537939"/>
    <w:rsid w:val="005421A8"/>
    <w:rsid w:val="00542C12"/>
    <w:rsid w:val="00542C88"/>
    <w:rsid w:val="00543357"/>
    <w:rsid w:val="0054767C"/>
    <w:rsid w:val="00577E0F"/>
    <w:rsid w:val="00580973"/>
    <w:rsid w:val="00587B7B"/>
    <w:rsid w:val="00592E19"/>
    <w:rsid w:val="0059618E"/>
    <w:rsid w:val="00596A98"/>
    <w:rsid w:val="005A0CDF"/>
    <w:rsid w:val="00637ACA"/>
    <w:rsid w:val="006455BB"/>
    <w:rsid w:val="00677528"/>
    <w:rsid w:val="006B0B6E"/>
    <w:rsid w:val="006C0554"/>
    <w:rsid w:val="006D56E5"/>
    <w:rsid w:val="006E5218"/>
    <w:rsid w:val="006F518C"/>
    <w:rsid w:val="006F64FB"/>
    <w:rsid w:val="00741928"/>
    <w:rsid w:val="00745ABC"/>
    <w:rsid w:val="00746385"/>
    <w:rsid w:val="00770A17"/>
    <w:rsid w:val="007733A1"/>
    <w:rsid w:val="00790B3E"/>
    <w:rsid w:val="007D78FC"/>
    <w:rsid w:val="007E1686"/>
    <w:rsid w:val="007F7223"/>
    <w:rsid w:val="00805294"/>
    <w:rsid w:val="00813E3D"/>
    <w:rsid w:val="008147A1"/>
    <w:rsid w:val="00822BED"/>
    <w:rsid w:val="00824F4C"/>
    <w:rsid w:val="008368AF"/>
    <w:rsid w:val="00876B01"/>
    <w:rsid w:val="00882155"/>
    <w:rsid w:val="008C03CE"/>
    <w:rsid w:val="008E0675"/>
    <w:rsid w:val="008E2ADB"/>
    <w:rsid w:val="009036D7"/>
    <w:rsid w:val="00904683"/>
    <w:rsid w:val="00924971"/>
    <w:rsid w:val="00936073"/>
    <w:rsid w:val="00951EFD"/>
    <w:rsid w:val="0095336C"/>
    <w:rsid w:val="00953659"/>
    <w:rsid w:val="00963F81"/>
    <w:rsid w:val="00966542"/>
    <w:rsid w:val="0098347F"/>
    <w:rsid w:val="00985D26"/>
    <w:rsid w:val="009874F9"/>
    <w:rsid w:val="009A58A3"/>
    <w:rsid w:val="009B195E"/>
    <w:rsid w:val="009C75EF"/>
    <w:rsid w:val="009D5A53"/>
    <w:rsid w:val="009F43A8"/>
    <w:rsid w:val="00A02D5C"/>
    <w:rsid w:val="00A07EE1"/>
    <w:rsid w:val="00A22289"/>
    <w:rsid w:val="00A30F40"/>
    <w:rsid w:val="00A37E15"/>
    <w:rsid w:val="00A5265F"/>
    <w:rsid w:val="00AA6B5B"/>
    <w:rsid w:val="00AB3DB3"/>
    <w:rsid w:val="00AC3C1D"/>
    <w:rsid w:val="00AE4EB1"/>
    <w:rsid w:val="00B1697B"/>
    <w:rsid w:val="00B34436"/>
    <w:rsid w:val="00B460E4"/>
    <w:rsid w:val="00B75E02"/>
    <w:rsid w:val="00B9057C"/>
    <w:rsid w:val="00BF53C6"/>
    <w:rsid w:val="00BF5541"/>
    <w:rsid w:val="00C351FE"/>
    <w:rsid w:val="00C356F5"/>
    <w:rsid w:val="00C52F75"/>
    <w:rsid w:val="00C606C6"/>
    <w:rsid w:val="00C8059A"/>
    <w:rsid w:val="00C8674A"/>
    <w:rsid w:val="00C903E2"/>
    <w:rsid w:val="00CB15A6"/>
    <w:rsid w:val="00CB5DC3"/>
    <w:rsid w:val="00CB6D77"/>
    <w:rsid w:val="00CC3DEC"/>
    <w:rsid w:val="00CC784A"/>
    <w:rsid w:val="00CD416C"/>
    <w:rsid w:val="00CF6D0B"/>
    <w:rsid w:val="00D0345F"/>
    <w:rsid w:val="00D10F22"/>
    <w:rsid w:val="00D23802"/>
    <w:rsid w:val="00D45997"/>
    <w:rsid w:val="00D46AF5"/>
    <w:rsid w:val="00D52ED0"/>
    <w:rsid w:val="00D549D6"/>
    <w:rsid w:val="00D54BA2"/>
    <w:rsid w:val="00D56BF5"/>
    <w:rsid w:val="00DB43FD"/>
    <w:rsid w:val="00DD4F38"/>
    <w:rsid w:val="00DF1805"/>
    <w:rsid w:val="00E07918"/>
    <w:rsid w:val="00E31607"/>
    <w:rsid w:val="00E34675"/>
    <w:rsid w:val="00E5027C"/>
    <w:rsid w:val="00E64BBA"/>
    <w:rsid w:val="00E71B2C"/>
    <w:rsid w:val="00E75C44"/>
    <w:rsid w:val="00E77D70"/>
    <w:rsid w:val="00E8213D"/>
    <w:rsid w:val="00E862D3"/>
    <w:rsid w:val="00EA76A2"/>
    <w:rsid w:val="00EC72F9"/>
    <w:rsid w:val="00F100E9"/>
    <w:rsid w:val="00F1152B"/>
    <w:rsid w:val="00F31126"/>
    <w:rsid w:val="00F77FF3"/>
    <w:rsid w:val="00F82106"/>
    <w:rsid w:val="00FB4B15"/>
    <w:rsid w:val="00FC4ECA"/>
    <w:rsid w:val="00FF4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6F1A7A"/>
  <w15:docId w15:val="{C0EFBD49-F0A6-48EA-BDA3-BCC2918A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74F9"/>
    <w:rPr>
      <w:sz w:val="24"/>
      <w:szCs w:val="24"/>
    </w:rPr>
  </w:style>
  <w:style w:type="paragraph" w:styleId="1">
    <w:name w:val="heading 1"/>
    <w:basedOn w:val="a"/>
    <w:next w:val="a"/>
    <w:qFormat/>
    <w:rsid w:val="009874F9"/>
    <w:pPr>
      <w:keepNext/>
      <w:ind w:firstLine="54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874F9"/>
    <w:pPr>
      <w:ind w:left="6300"/>
    </w:pPr>
  </w:style>
  <w:style w:type="paragraph" w:styleId="2">
    <w:name w:val="Body Text Indent 2"/>
    <w:basedOn w:val="a"/>
    <w:rsid w:val="009874F9"/>
    <w:pPr>
      <w:ind w:firstLine="540"/>
    </w:pPr>
  </w:style>
  <w:style w:type="paragraph" w:styleId="3">
    <w:name w:val="Body Text Indent 3"/>
    <w:basedOn w:val="a"/>
    <w:rsid w:val="009874F9"/>
    <w:pPr>
      <w:ind w:firstLine="540"/>
      <w:jc w:val="both"/>
    </w:pPr>
    <w:rPr>
      <w:sz w:val="28"/>
    </w:rPr>
  </w:style>
  <w:style w:type="paragraph" w:styleId="a4">
    <w:name w:val="Balloon Text"/>
    <w:basedOn w:val="a"/>
    <w:link w:val="a5"/>
    <w:rsid w:val="003E128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3E128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961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AC3C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985D2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Document Map"/>
    <w:basedOn w:val="a"/>
    <w:link w:val="a9"/>
    <w:semiHidden/>
    <w:unhideWhenUsed/>
    <w:rsid w:val="00543357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semiHidden/>
    <w:rsid w:val="00543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3074A-C76E-417A-94DA-7931DBCAC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ООО НПФ «Оптим-сервис»</vt:lpstr>
    </vt:vector>
  </TitlesOfParts>
  <Company>Microsoft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ООО НПФ «Оптим-сервис»</dc:title>
  <dc:creator>User1</dc:creator>
  <cp:lastModifiedBy>Пользователь</cp:lastModifiedBy>
  <cp:revision>3</cp:revision>
  <cp:lastPrinted>2022-04-28T06:08:00Z</cp:lastPrinted>
  <dcterms:created xsi:type="dcterms:W3CDTF">2026-02-12T10:50:00Z</dcterms:created>
  <dcterms:modified xsi:type="dcterms:W3CDTF">2026-02-12T10:52:00Z</dcterms:modified>
</cp:coreProperties>
</file>