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5C27F" w14:textId="77777777" w:rsidR="00B34436" w:rsidRDefault="00D643EE" w:rsidP="00386462">
      <w:pPr>
        <w:jc w:val="center"/>
        <w:rPr>
          <w:sz w:val="28"/>
          <w:szCs w:val="28"/>
          <w:u w:val="single"/>
        </w:rPr>
      </w:pPr>
      <w:r w:rsidRPr="0019274F">
        <w:rPr>
          <w:noProof/>
        </w:rPr>
        <w:drawing>
          <wp:inline distT="0" distB="0" distL="0" distR="0" wp14:anchorId="35DA39FA" wp14:editId="0FEEF328">
            <wp:extent cx="5851937" cy="1062990"/>
            <wp:effectExtent l="0" t="0" r="0" b="3810"/>
            <wp:docPr id="1" name="Рисунок 1" descr="C:\Users\73B5~1\AppData\Local\Temp\Крепыш с ребенком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3B5~1\AppData\Local\Temp\Крепыш с ребенком-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8162" cy="113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F35A07" w14:textId="77777777" w:rsidR="00D643EE" w:rsidRPr="00C6159C" w:rsidRDefault="00D643EE" w:rsidP="00D643EE">
      <w:pPr>
        <w:jc w:val="center"/>
        <w:rPr>
          <w:sz w:val="16"/>
          <w:szCs w:val="16"/>
        </w:rPr>
      </w:pPr>
      <w:r w:rsidRPr="00C6159C">
        <w:rPr>
          <w:sz w:val="16"/>
          <w:szCs w:val="16"/>
        </w:rPr>
        <w:t>Общество с ограниченной ответственностью «Женский центр».</w:t>
      </w:r>
    </w:p>
    <w:p w14:paraId="6AD19ADA" w14:textId="77777777" w:rsidR="00D643EE" w:rsidRPr="00C6159C" w:rsidRDefault="00D643EE" w:rsidP="00D643EE">
      <w:pPr>
        <w:jc w:val="center"/>
        <w:rPr>
          <w:sz w:val="16"/>
          <w:szCs w:val="16"/>
        </w:rPr>
      </w:pPr>
      <w:r w:rsidRPr="00C6159C">
        <w:rPr>
          <w:sz w:val="16"/>
          <w:szCs w:val="16"/>
        </w:rPr>
        <w:t>Лицензия на осуществление медицинской деятельности № ЛО-52-006038 от 28.02.2018г.</w:t>
      </w:r>
    </w:p>
    <w:p w14:paraId="062E9502" w14:textId="77777777" w:rsidR="00D643EE" w:rsidRPr="00C6159C" w:rsidRDefault="00D643EE" w:rsidP="00D643EE">
      <w:pPr>
        <w:jc w:val="center"/>
        <w:rPr>
          <w:sz w:val="16"/>
          <w:szCs w:val="16"/>
        </w:rPr>
      </w:pPr>
      <w:r w:rsidRPr="00C6159C">
        <w:rPr>
          <w:sz w:val="16"/>
          <w:szCs w:val="16"/>
        </w:rPr>
        <w:t>Нижний Новгород, пр-т Молодежный, дом 31, корп. 3, тел.:</w:t>
      </w:r>
      <w:r>
        <w:rPr>
          <w:sz w:val="16"/>
          <w:szCs w:val="16"/>
        </w:rPr>
        <w:t xml:space="preserve"> </w:t>
      </w:r>
      <w:r w:rsidRPr="00C6159C">
        <w:rPr>
          <w:sz w:val="16"/>
          <w:szCs w:val="16"/>
        </w:rPr>
        <w:t>259-76-11; ул. Г</w:t>
      </w:r>
      <w:r w:rsidR="004374C3">
        <w:rPr>
          <w:sz w:val="16"/>
          <w:szCs w:val="16"/>
        </w:rPr>
        <w:t>енкиной, дом 61, тел.: 411-11-11</w:t>
      </w:r>
    </w:p>
    <w:p w14:paraId="44173249" w14:textId="77777777" w:rsidR="00D643EE" w:rsidRPr="00C6159C" w:rsidRDefault="00D643EE" w:rsidP="00D643EE">
      <w:pPr>
        <w:jc w:val="center"/>
        <w:rPr>
          <w:sz w:val="16"/>
          <w:szCs w:val="16"/>
        </w:rPr>
      </w:pPr>
      <w:r w:rsidRPr="00C6159C">
        <w:rPr>
          <w:sz w:val="16"/>
          <w:szCs w:val="16"/>
        </w:rPr>
        <w:t>телефон многоканальный: 260-10-03</w:t>
      </w:r>
    </w:p>
    <w:p w14:paraId="48F0FC13" w14:textId="77777777" w:rsidR="00D643EE" w:rsidRDefault="00D643EE" w:rsidP="00386462">
      <w:pPr>
        <w:jc w:val="center"/>
        <w:rPr>
          <w:sz w:val="28"/>
          <w:szCs w:val="28"/>
          <w:u w:val="single"/>
        </w:rPr>
      </w:pPr>
    </w:p>
    <w:p w14:paraId="600351C6" w14:textId="77777777" w:rsidR="00386462" w:rsidRPr="00386462" w:rsidRDefault="00386462" w:rsidP="00386462">
      <w:pPr>
        <w:jc w:val="center"/>
        <w:rPr>
          <w:sz w:val="28"/>
          <w:szCs w:val="28"/>
          <w:u w:val="single"/>
        </w:rPr>
      </w:pPr>
    </w:p>
    <w:p w14:paraId="7A64EFD8" w14:textId="77777777" w:rsidR="00B34436" w:rsidRPr="00F40EE0" w:rsidRDefault="00B34436" w:rsidP="00386462">
      <w:pPr>
        <w:widowControl w:val="0"/>
        <w:autoSpaceDE w:val="0"/>
        <w:ind w:right="-143"/>
        <w:jc w:val="center"/>
        <w:rPr>
          <w:b/>
          <w:bCs/>
          <w:sz w:val="28"/>
          <w:szCs w:val="28"/>
          <w:u w:val="single"/>
        </w:rPr>
      </w:pPr>
      <w:r w:rsidRPr="00F40EE0">
        <w:rPr>
          <w:b/>
          <w:bCs/>
          <w:sz w:val="28"/>
          <w:szCs w:val="28"/>
          <w:u w:val="single"/>
        </w:rPr>
        <w:t xml:space="preserve">ПАТРОНАЖ РЕБЕНКА В </w:t>
      </w:r>
      <w:r w:rsidR="00021D39" w:rsidRPr="00F40EE0">
        <w:rPr>
          <w:b/>
          <w:bCs/>
          <w:sz w:val="28"/>
          <w:szCs w:val="28"/>
          <w:u w:val="single"/>
        </w:rPr>
        <w:t xml:space="preserve">ВОЗРАСТЕ </w:t>
      </w:r>
      <w:r w:rsidR="00C606C6" w:rsidRPr="00F40EE0">
        <w:rPr>
          <w:b/>
          <w:bCs/>
          <w:sz w:val="28"/>
          <w:szCs w:val="28"/>
          <w:u w:val="single"/>
        </w:rPr>
        <w:t>С</w:t>
      </w:r>
      <w:r w:rsidR="002705C5" w:rsidRPr="002705C5">
        <w:rPr>
          <w:b/>
          <w:bCs/>
          <w:sz w:val="28"/>
          <w:szCs w:val="28"/>
          <w:u w:val="single"/>
        </w:rPr>
        <w:t xml:space="preserve"> </w:t>
      </w:r>
      <w:r w:rsidR="00DF6EDA" w:rsidRPr="00F40EE0">
        <w:rPr>
          <w:b/>
          <w:bCs/>
          <w:sz w:val="28"/>
          <w:szCs w:val="28"/>
          <w:u w:val="single"/>
        </w:rPr>
        <w:t>6</w:t>
      </w:r>
      <w:r w:rsidR="000675FA" w:rsidRPr="00F40EE0">
        <w:rPr>
          <w:b/>
          <w:bCs/>
          <w:sz w:val="28"/>
          <w:szCs w:val="28"/>
          <w:u w:val="single"/>
        </w:rPr>
        <w:t>-ти</w:t>
      </w:r>
      <w:r w:rsidR="00C606C6" w:rsidRPr="00F40EE0">
        <w:rPr>
          <w:b/>
          <w:bCs/>
          <w:sz w:val="28"/>
          <w:szCs w:val="28"/>
          <w:u w:val="single"/>
        </w:rPr>
        <w:t xml:space="preserve"> ДО </w:t>
      </w:r>
      <w:r w:rsidR="00DF6EDA" w:rsidRPr="00F40EE0">
        <w:rPr>
          <w:b/>
          <w:bCs/>
          <w:sz w:val="28"/>
          <w:szCs w:val="28"/>
          <w:u w:val="single"/>
        </w:rPr>
        <w:t>7</w:t>
      </w:r>
      <w:r w:rsidR="00021D39" w:rsidRPr="00F40EE0">
        <w:rPr>
          <w:b/>
          <w:bCs/>
          <w:sz w:val="28"/>
          <w:szCs w:val="28"/>
          <w:u w:val="single"/>
        </w:rPr>
        <w:t>-</w:t>
      </w:r>
      <w:r w:rsidR="003B7DBD" w:rsidRPr="00F40EE0">
        <w:rPr>
          <w:b/>
          <w:bCs/>
          <w:sz w:val="28"/>
          <w:szCs w:val="28"/>
          <w:u w:val="single"/>
        </w:rPr>
        <w:t>ти</w:t>
      </w:r>
      <w:r w:rsidR="00021D39" w:rsidRPr="00F40EE0">
        <w:rPr>
          <w:b/>
          <w:bCs/>
          <w:sz w:val="28"/>
          <w:szCs w:val="28"/>
          <w:u w:val="single"/>
        </w:rPr>
        <w:t xml:space="preserve"> лет</w:t>
      </w:r>
    </w:p>
    <w:p w14:paraId="0D522649" w14:textId="77777777" w:rsidR="00386462" w:rsidRDefault="00386462" w:rsidP="00386462">
      <w:pPr>
        <w:widowControl w:val="0"/>
        <w:autoSpaceDE w:val="0"/>
        <w:ind w:right="-143"/>
        <w:jc w:val="center"/>
        <w:rPr>
          <w:bCs/>
          <w:sz w:val="28"/>
          <w:szCs w:val="28"/>
          <w:u w:val="single"/>
        </w:rPr>
      </w:pPr>
    </w:p>
    <w:p w14:paraId="239378E4" w14:textId="77777777" w:rsidR="00386462" w:rsidRPr="00386462" w:rsidRDefault="00386462" w:rsidP="00386462">
      <w:pPr>
        <w:widowControl w:val="0"/>
        <w:autoSpaceDE w:val="0"/>
        <w:ind w:right="-143"/>
        <w:jc w:val="center"/>
        <w:rPr>
          <w:bCs/>
          <w:sz w:val="28"/>
          <w:szCs w:val="28"/>
          <w:u w:val="single"/>
        </w:rPr>
      </w:pPr>
    </w:p>
    <w:tbl>
      <w:tblPr>
        <w:tblW w:w="10920" w:type="dxa"/>
        <w:tblInd w:w="-39" w:type="dxa"/>
        <w:tblLayout w:type="fixed"/>
        <w:tblLook w:val="0000" w:firstRow="0" w:lastRow="0" w:firstColumn="0" w:lastColumn="0" w:noHBand="0" w:noVBand="0"/>
      </w:tblPr>
      <w:tblGrid>
        <w:gridCol w:w="1281"/>
        <w:gridCol w:w="3969"/>
        <w:gridCol w:w="3969"/>
        <w:gridCol w:w="1701"/>
      </w:tblGrid>
      <w:tr w:rsidR="00CC784A" w:rsidRPr="00CC784A" w14:paraId="1E14B890" w14:textId="77777777" w:rsidTr="00386462">
        <w:trPr>
          <w:trHeight w:val="736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918969" w14:textId="77777777" w:rsidR="00386462" w:rsidRDefault="00386462" w:rsidP="00386462">
            <w:pPr>
              <w:spacing w:line="312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49515F08" w14:textId="77777777" w:rsidR="00CC784A" w:rsidRPr="00CC784A" w:rsidRDefault="00CC784A" w:rsidP="00386462">
            <w:pPr>
              <w:spacing w:line="312" w:lineRule="auto"/>
              <w:jc w:val="center"/>
              <w:rPr>
                <w:sz w:val="28"/>
                <w:szCs w:val="28"/>
              </w:rPr>
            </w:pPr>
            <w:r w:rsidRPr="00CC784A">
              <w:rPr>
                <w:b/>
                <w:bCs/>
                <w:sz w:val="28"/>
                <w:szCs w:val="28"/>
              </w:rPr>
              <w:t>Возраст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B7804F" w14:textId="77777777" w:rsidR="00CC784A" w:rsidRPr="00CC784A" w:rsidRDefault="00CC784A" w:rsidP="00386462">
            <w:pPr>
              <w:spacing w:line="312" w:lineRule="auto"/>
              <w:jc w:val="center"/>
              <w:rPr>
                <w:sz w:val="28"/>
                <w:szCs w:val="28"/>
              </w:rPr>
            </w:pPr>
            <w:r w:rsidRPr="00CC784A">
              <w:rPr>
                <w:b/>
                <w:bCs/>
                <w:sz w:val="28"/>
                <w:szCs w:val="28"/>
              </w:rPr>
              <w:t>Осмотры врачами - специалистами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23EB4" w14:textId="77777777" w:rsidR="00CC784A" w:rsidRPr="00386462" w:rsidRDefault="00CC784A" w:rsidP="00386462">
            <w:pPr>
              <w:spacing w:line="312" w:lineRule="auto"/>
              <w:jc w:val="center"/>
              <w:rPr>
                <w:b/>
                <w:bCs/>
                <w:sz w:val="28"/>
                <w:szCs w:val="28"/>
              </w:rPr>
            </w:pPr>
            <w:r w:rsidRPr="00CC784A">
              <w:rPr>
                <w:b/>
                <w:bCs/>
                <w:sz w:val="28"/>
                <w:szCs w:val="28"/>
              </w:rPr>
              <w:t>Лабораторные, функциональные</w:t>
            </w:r>
            <w:r w:rsidR="00D643EE">
              <w:rPr>
                <w:b/>
                <w:bCs/>
                <w:sz w:val="28"/>
                <w:szCs w:val="28"/>
              </w:rPr>
              <w:t xml:space="preserve"> </w:t>
            </w:r>
            <w:r w:rsidRPr="00CC784A">
              <w:rPr>
                <w:b/>
                <w:bCs/>
                <w:sz w:val="28"/>
                <w:szCs w:val="28"/>
              </w:rPr>
              <w:t>и иные исследования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C375D" w14:textId="77777777" w:rsidR="00CC784A" w:rsidRPr="00CC784A" w:rsidRDefault="00386462" w:rsidP="00386462">
            <w:pPr>
              <w:snapToGrid w:val="0"/>
              <w:spacing w:line="312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Цена услуги, руб.</w:t>
            </w:r>
          </w:p>
        </w:tc>
      </w:tr>
      <w:tr w:rsidR="00192F78" w:rsidRPr="00CC784A" w14:paraId="33FA2324" w14:textId="77777777" w:rsidTr="00386462">
        <w:trPr>
          <w:trHeight w:val="970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F9349F" w14:textId="77777777" w:rsidR="00192F78" w:rsidRPr="00CC784A" w:rsidRDefault="0059673E" w:rsidP="00192F78">
            <w:pPr>
              <w:spacing w:line="312" w:lineRule="auto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6 </w:t>
            </w:r>
            <w:r w:rsidR="000675FA">
              <w:rPr>
                <w:b/>
                <w:bCs/>
                <w:sz w:val="16"/>
                <w:szCs w:val="16"/>
              </w:rPr>
              <w:t>лет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64761A" w14:textId="77777777" w:rsidR="0059673E" w:rsidRDefault="0059673E" w:rsidP="0059673E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59673E">
              <w:rPr>
                <w:b/>
                <w:bCs/>
                <w:sz w:val="16"/>
                <w:szCs w:val="16"/>
              </w:rPr>
              <w:t>Педиатр</w:t>
            </w:r>
          </w:p>
          <w:p w14:paraId="2313A215" w14:textId="77777777" w:rsidR="0059673E" w:rsidRDefault="0059673E" w:rsidP="0059673E">
            <w:pPr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433DC2EA" w14:textId="77777777" w:rsidR="0059673E" w:rsidRPr="0059673E" w:rsidRDefault="0059673E" w:rsidP="0059673E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Невролог–</w:t>
            </w:r>
            <w:r w:rsidRPr="0059673E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336B6932" w14:textId="77777777" w:rsidR="0059673E" w:rsidRPr="0059673E" w:rsidRDefault="0059673E" w:rsidP="0059673E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Офтальмолог–</w:t>
            </w:r>
            <w:r w:rsidRPr="0059673E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3AAF6301" w14:textId="77777777" w:rsidR="0059673E" w:rsidRPr="0059673E" w:rsidRDefault="0059673E" w:rsidP="0059673E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Детский Стоматолог-бесплатно по полису ОМС</w:t>
            </w:r>
          </w:p>
          <w:p w14:paraId="7575EDE9" w14:textId="77777777" w:rsidR="0059673E" w:rsidRPr="0059673E" w:rsidRDefault="0059673E" w:rsidP="0059673E">
            <w:pPr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4834E799" w14:textId="77777777" w:rsidR="00192F78" w:rsidRPr="003F02B2" w:rsidRDefault="00192F78" w:rsidP="000675FA">
            <w:pPr>
              <w:spacing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5BE69" w14:textId="77777777" w:rsidR="00192F78" w:rsidRDefault="00192F78" w:rsidP="00192F78">
            <w:pPr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61869636" w14:textId="77777777" w:rsidR="00192F78" w:rsidRDefault="00192F78" w:rsidP="00192F78">
            <w:pPr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033D8E2E" w14:textId="77777777" w:rsidR="00790B3E" w:rsidRPr="00790B3E" w:rsidRDefault="003B7DBD" w:rsidP="00790B3E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Общий анализ крови</w:t>
            </w:r>
          </w:p>
          <w:p w14:paraId="6B843826" w14:textId="77777777" w:rsidR="00790B3E" w:rsidRPr="00790B3E" w:rsidRDefault="003B7DBD" w:rsidP="00790B3E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Общий анализ мочи</w:t>
            </w:r>
          </w:p>
          <w:p w14:paraId="69EFF63F" w14:textId="77777777" w:rsidR="00192F78" w:rsidRDefault="00790B3E" w:rsidP="003B7DBD">
            <w:pPr>
              <w:rPr>
                <w:b/>
                <w:bCs/>
                <w:sz w:val="16"/>
                <w:szCs w:val="16"/>
              </w:rPr>
            </w:pPr>
            <w:r w:rsidRPr="00790B3E">
              <w:rPr>
                <w:b/>
                <w:bCs/>
                <w:sz w:val="16"/>
                <w:szCs w:val="16"/>
              </w:rPr>
              <w:t>Иссл</w:t>
            </w:r>
            <w:r w:rsidR="003B7DBD">
              <w:rPr>
                <w:b/>
                <w:bCs/>
                <w:sz w:val="16"/>
                <w:szCs w:val="16"/>
              </w:rPr>
              <w:t>едование уровня глюкозы в крови</w:t>
            </w:r>
          </w:p>
          <w:p w14:paraId="7D479366" w14:textId="77777777" w:rsidR="00942119" w:rsidRDefault="00942119" w:rsidP="003B7DBD">
            <w:pPr>
              <w:rPr>
                <w:b/>
                <w:bCs/>
                <w:sz w:val="16"/>
                <w:szCs w:val="16"/>
              </w:rPr>
            </w:pPr>
          </w:p>
          <w:p w14:paraId="28E5241F" w14:textId="77777777" w:rsidR="00942119" w:rsidRDefault="00942119" w:rsidP="00942119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Исследование кала на яйца гельминтов</w:t>
            </w:r>
          </w:p>
          <w:p w14:paraId="79A775A7" w14:textId="77777777" w:rsidR="00942119" w:rsidRDefault="00942119" w:rsidP="00942119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Исследование на энтеробиоз</w:t>
            </w:r>
          </w:p>
          <w:p w14:paraId="4A6B07E9" w14:textId="77777777" w:rsidR="00942119" w:rsidRPr="00192F78" w:rsidRDefault="00942119" w:rsidP="003B7DB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B5B07" w14:textId="5B1A8C6A" w:rsidR="00192F78" w:rsidRDefault="00E812E4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  <w:r w:rsidR="00942119">
              <w:rPr>
                <w:b/>
                <w:bCs/>
                <w:sz w:val="16"/>
                <w:szCs w:val="16"/>
              </w:rPr>
              <w:t>5</w:t>
            </w:r>
            <w:r w:rsidR="00192F78">
              <w:rPr>
                <w:b/>
                <w:bCs/>
                <w:sz w:val="16"/>
                <w:szCs w:val="16"/>
              </w:rPr>
              <w:t>00</w:t>
            </w:r>
          </w:p>
          <w:p w14:paraId="3F7FC5CE" w14:textId="77777777" w:rsidR="003B7DBD" w:rsidRDefault="003B7DBD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</w:p>
          <w:p w14:paraId="23D43466" w14:textId="77777777" w:rsidR="00192F78" w:rsidRDefault="000E5B8C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420</w:t>
            </w:r>
          </w:p>
          <w:p w14:paraId="1EEAE840" w14:textId="77777777" w:rsidR="00192F78" w:rsidRDefault="000E5B8C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300</w:t>
            </w:r>
          </w:p>
          <w:p w14:paraId="34DCA5C2" w14:textId="77777777" w:rsidR="00192F78" w:rsidRDefault="000E5B8C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</w:t>
            </w:r>
            <w:r w:rsidR="003B7DBD">
              <w:rPr>
                <w:b/>
                <w:bCs/>
                <w:sz w:val="16"/>
                <w:szCs w:val="16"/>
              </w:rPr>
              <w:t>0</w:t>
            </w:r>
          </w:p>
          <w:p w14:paraId="11A7A07D" w14:textId="06E17CDE" w:rsidR="00942119" w:rsidRDefault="00942119" w:rsidP="00942119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480</w:t>
            </w:r>
          </w:p>
          <w:p w14:paraId="0FCFDA66" w14:textId="6D9FA8C9" w:rsidR="00192F78" w:rsidRPr="00CC784A" w:rsidRDefault="00942119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300</w:t>
            </w:r>
          </w:p>
        </w:tc>
      </w:tr>
      <w:tr w:rsidR="00192F78" w:rsidRPr="00CC784A" w14:paraId="03A52D1D" w14:textId="77777777" w:rsidTr="004969AB">
        <w:trPr>
          <w:trHeight w:val="970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22FCBD" w14:textId="77777777" w:rsidR="00790B3E" w:rsidRDefault="0059673E" w:rsidP="00192F78">
            <w:pPr>
              <w:spacing w:line="312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</w:t>
            </w:r>
            <w:r w:rsidR="000675FA">
              <w:rPr>
                <w:b/>
                <w:bCs/>
                <w:sz w:val="16"/>
                <w:szCs w:val="16"/>
              </w:rPr>
              <w:t xml:space="preserve"> лет</w:t>
            </w:r>
          </w:p>
          <w:p w14:paraId="3F469E46" w14:textId="77777777" w:rsidR="00192F78" w:rsidRDefault="00790B3E" w:rsidP="00192F78">
            <w:pPr>
              <w:spacing w:line="312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 месяцев</w:t>
            </w:r>
          </w:p>
          <w:p w14:paraId="1332C570" w14:textId="77777777" w:rsidR="00790B3E" w:rsidRDefault="00790B3E" w:rsidP="00192F78">
            <w:pPr>
              <w:spacing w:line="312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CD23A5" w14:textId="77777777" w:rsidR="00192F78" w:rsidRDefault="00192F78" w:rsidP="00192F78">
            <w:pPr>
              <w:spacing w:line="312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Педиатр</w:t>
            </w:r>
          </w:p>
          <w:p w14:paraId="61DD2F21" w14:textId="77777777" w:rsidR="00790B3E" w:rsidRDefault="00790B3E" w:rsidP="00790B3E">
            <w:pPr>
              <w:spacing w:line="312" w:lineRule="auto"/>
              <w:rPr>
                <w:b/>
                <w:bCs/>
                <w:sz w:val="16"/>
                <w:szCs w:val="16"/>
              </w:rPr>
            </w:pPr>
          </w:p>
          <w:p w14:paraId="7D65FC0C" w14:textId="77777777" w:rsidR="00790B3E" w:rsidRDefault="00790B3E" w:rsidP="00790B3E">
            <w:pPr>
              <w:spacing w:line="312" w:lineRule="auto"/>
              <w:rPr>
                <w:b/>
                <w:bCs/>
                <w:sz w:val="16"/>
                <w:szCs w:val="16"/>
              </w:rPr>
            </w:pPr>
          </w:p>
          <w:p w14:paraId="4C834A40" w14:textId="77777777" w:rsidR="00790B3E" w:rsidRPr="00192F78" w:rsidRDefault="00790B3E" w:rsidP="00790B3E">
            <w:pPr>
              <w:spacing w:line="312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456AF" w14:textId="77777777" w:rsidR="00790B3E" w:rsidRDefault="00790B3E" w:rsidP="00790B3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Общий анализ крови</w:t>
            </w:r>
          </w:p>
          <w:p w14:paraId="7E3E64D1" w14:textId="77777777" w:rsidR="00790B3E" w:rsidRPr="00790B3E" w:rsidRDefault="00790B3E" w:rsidP="00790B3E">
            <w:pPr>
              <w:rPr>
                <w:b/>
                <w:sz w:val="16"/>
                <w:szCs w:val="16"/>
              </w:rPr>
            </w:pPr>
          </w:p>
          <w:p w14:paraId="3AAE9FAF" w14:textId="77777777" w:rsidR="00192F78" w:rsidRPr="00790B3E" w:rsidRDefault="00790B3E" w:rsidP="00790B3E">
            <w:pPr>
              <w:rPr>
                <w:b/>
                <w:sz w:val="16"/>
                <w:szCs w:val="16"/>
              </w:rPr>
            </w:pPr>
            <w:r w:rsidRPr="00790B3E">
              <w:rPr>
                <w:b/>
                <w:sz w:val="16"/>
                <w:szCs w:val="16"/>
              </w:rPr>
              <w:t xml:space="preserve">Общий анализ мочи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0DCDB" w14:textId="4FCE472C" w:rsidR="00192F78" w:rsidRDefault="00E812E4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  <w:r w:rsidR="00942119">
              <w:rPr>
                <w:b/>
                <w:bCs/>
                <w:sz w:val="16"/>
                <w:szCs w:val="16"/>
              </w:rPr>
              <w:t>5</w:t>
            </w:r>
            <w:r w:rsidR="00192F78">
              <w:rPr>
                <w:b/>
                <w:bCs/>
                <w:sz w:val="16"/>
                <w:szCs w:val="16"/>
              </w:rPr>
              <w:t>00</w:t>
            </w:r>
          </w:p>
          <w:p w14:paraId="6595A70E" w14:textId="77777777" w:rsidR="00790B3E" w:rsidRDefault="000E5B8C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420</w:t>
            </w:r>
          </w:p>
          <w:p w14:paraId="3936BAB3" w14:textId="77777777" w:rsidR="00790B3E" w:rsidRDefault="000E5B8C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300</w:t>
            </w:r>
          </w:p>
        </w:tc>
      </w:tr>
      <w:tr w:rsidR="00192F78" w:rsidRPr="00CC784A" w14:paraId="04673CF8" w14:textId="77777777" w:rsidTr="00386462">
        <w:trPr>
          <w:trHeight w:val="970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C05AF8" w14:textId="77777777" w:rsidR="00192F78" w:rsidRDefault="0059673E" w:rsidP="00192F78">
            <w:pPr>
              <w:spacing w:line="312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</w:t>
            </w:r>
            <w:r w:rsidR="00790B3E">
              <w:rPr>
                <w:b/>
                <w:bCs/>
                <w:sz w:val="16"/>
                <w:szCs w:val="16"/>
              </w:rPr>
              <w:t xml:space="preserve"> лет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6EC717" w14:textId="77777777" w:rsidR="0059673E" w:rsidRPr="0059673E" w:rsidRDefault="0059673E" w:rsidP="0059673E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59673E">
              <w:rPr>
                <w:b/>
                <w:bCs/>
                <w:sz w:val="16"/>
                <w:szCs w:val="16"/>
              </w:rPr>
              <w:t>Педиатр</w:t>
            </w:r>
          </w:p>
          <w:p w14:paraId="2CD8A5E2" w14:textId="77777777" w:rsidR="0059673E" w:rsidRPr="0059673E" w:rsidRDefault="0059673E" w:rsidP="0059673E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59673E">
              <w:rPr>
                <w:b/>
                <w:bCs/>
                <w:sz w:val="16"/>
                <w:szCs w:val="16"/>
              </w:rPr>
              <w:t>Невролог</w:t>
            </w:r>
            <w:r w:rsidR="00DF6EDA">
              <w:rPr>
                <w:b/>
                <w:bCs/>
                <w:sz w:val="16"/>
                <w:szCs w:val="16"/>
              </w:rPr>
              <w:t>–</w:t>
            </w:r>
            <w:r w:rsidRPr="0059673E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0E60917E" w14:textId="77777777" w:rsidR="0059673E" w:rsidRPr="0059673E" w:rsidRDefault="00DF6EDA" w:rsidP="0059673E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Детский хирург–</w:t>
            </w:r>
            <w:r w:rsidR="0059673E" w:rsidRPr="0059673E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29BA3FB4" w14:textId="77777777" w:rsidR="0059673E" w:rsidRPr="0059673E" w:rsidRDefault="0059673E" w:rsidP="0059673E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59673E">
              <w:rPr>
                <w:b/>
                <w:bCs/>
                <w:sz w:val="16"/>
                <w:szCs w:val="16"/>
              </w:rPr>
              <w:t>Детский с</w:t>
            </w:r>
            <w:r w:rsidR="00DF6EDA">
              <w:rPr>
                <w:b/>
                <w:bCs/>
                <w:sz w:val="16"/>
                <w:szCs w:val="16"/>
              </w:rPr>
              <w:t>томатолог–</w:t>
            </w:r>
            <w:r w:rsidRPr="0059673E">
              <w:rPr>
                <w:b/>
                <w:bCs/>
                <w:sz w:val="16"/>
                <w:szCs w:val="16"/>
              </w:rPr>
              <w:t xml:space="preserve">бесплатно по полису ОМС </w:t>
            </w:r>
          </w:p>
          <w:p w14:paraId="692AA751" w14:textId="77777777" w:rsidR="0059673E" w:rsidRPr="0059673E" w:rsidRDefault="00DF6EDA" w:rsidP="0059673E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Травматолог-ортопед–</w:t>
            </w:r>
            <w:r w:rsidR="0059673E" w:rsidRPr="0059673E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2461C0D8" w14:textId="77777777" w:rsidR="0059673E" w:rsidRPr="0059673E" w:rsidRDefault="00DF6EDA" w:rsidP="0059673E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Офтальмолог–</w:t>
            </w:r>
            <w:r w:rsidR="0059673E" w:rsidRPr="0059673E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552FDFF5" w14:textId="77777777" w:rsidR="0059673E" w:rsidRPr="0059673E" w:rsidRDefault="00DF6EDA" w:rsidP="0059673E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Оториноларинголог–</w:t>
            </w:r>
            <w:r w:rsidR="0059673E" w:rsidRPr="0059673E">
              <w:rPr>
                <w:b/>
                <w:bCs/>
                <w:sz w:val="16"/>
                <w:szCs w:val="16"/>
              </w:rPr>
              <w:t xml:space="preserve">бесплатно по полису ОМС </w:t>
            </w:r>
          </w:p>
          <w:p w14:paraId="28AF8A67" w14:textId="77777777" w:rsidR="0059673E" w:rsidRPr="0059673E" w:rsidRDefault="00DF6EDA" w:rsidP="0059673E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Кардиолог-</w:t>
            </w:r>
            <w:r w:rsidR="0059673E" w:rsidRPr="0059673E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715D676F" w14:textId="77777777" w:rsidR="0059673E" w:rsidRPr="0059673E" w:rsidRDefault="00DF6EDA" w:rsidP="0059673E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Акушер–гинеколог (для девочек)–</w:t>
            </w:r>
            <w:r w:rsidR="0059673E" w:rsidRPr="0059673E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2755FB3F" w14:textId="77777777" w:rsidR="0059673E" w:rsidRPr="0059673E" w:rsidRDefault="0059673E" w:rsidP="0059673E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59673E">
              <w:rPr>
                <w:b/>
                <w:bCs/>
                <w:sz w:val="16"/>
                <w:szCs w:val="16"/>
              </w:rPr>
              <w:t>Детский уро</w:t>
            </w:r>
            <w:r w:rsidR="00DF6EDA">
              <w:rPr>
                <w:b/>
                <w:bCs/>
                <w:sz w:val="16"/>
                <w:szCs w:val="16"/>
              </w:rPr>
              <w:t>лог-андролог (для мальчиков)–</w:t>
            </w:r>
            <w:r w:rsidRPr="0059673E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28946559" w14:textId="77777777" w:rsidR="0059673E" w:rsidRPr="0059673E" w:rsidRDefault="0059673E" w:rsidP="0059673E">
            <w:pPr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78C1B406" w14:textId="77777777" w:rsidR="00942119" w:rsidRDefault="00942119" w:rsidP="0059673E">
            <w:pPr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1BB115A9" w14:textId="77777777" w:rsidR="00942119" w:rsidRDefault="00942119" w:rsidP="0059673E">
            <w:pPr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4549E6B5" w14:textId="3135001E" w:rsidR="00942119" w:rsidRDefault="00942119" w:rsidP="0059673E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Дерматолог</w:t>
            </w:r>
          </w:p>
          <w:p w14:paraId="6000C96B" w14:textId="7398BAF9" w:rsidR="0059673E" w:rsidRPr="0059673E" w:rsidRDefault="0059673E" w:rsidP="0059673E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59673E">
              <w:rPr>
                <w:b/>
                <w:bCs/>
                <w:sz w:val="16"/>
                <w:szCs w:val="16"/>
              </w:rPr>
              <w:t>Реакция Манту</w:t>
            </w:r>
          </w:p>
          <w:p w14:paraId="193BEFA8" w14:textId="77777777" w:rsidR="0059673E" w:rsidRPr="0059673E" w:rsidRDefault="0059673E" w:rsidP="0059673E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59673E">
              <w:rPr>
                <w:b/>
                <w:bCs/>
                <w:sz w:val="16"/>
                <w:szCs w:val="16"/>
              </w:rPr>
              <w:t>Оформление справки в бассейн</w:t>
            </w:r>
          </w:p>
          <w:p w14:paraId="2B65B515" w14:textId="77777777" w:rsidR="00192F78" w:rsidRPr="007C7884" w:rsidRDefault="0059673E" w:rsidP="0059673E">
            <w:pPr>
              <w:rPr>
                <w:b/>
                <w:sz w:val="16"/>
                <w:szCs w:val="16"/>
              </w:rPr>
            </w:pPr>
            <w:r w:rsidRPr="0059673E">
              <w:rPr>
                <w:b/>
                <w:bCs/>
                <w:sz w:val="16"/>
                <w:szCs w:val="16"/>
              </w:rPr>
              <w:t>Оформление карты 026-У в школу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0B12E" w14:textId="77777777" w:rsidR="00790B3E" w:rsidRPr="00790B3E" w:rsidRDefault="00790B3E" w:rsidP="00790B3E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01FA27A7" w14:textId="77777777" w:rsidR="00790B3E" w:rsidRDefault="00790B3E" w:rsidP="00790B3E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 w:rsidRPr="00790B3E">
              <w:rPr>
                <w:b/>
                <w:bCs/>
                <w:sz w:val="16"/>
                <w:szCs w:val="16"/>
              </w:rPr>
              <w:t>Общий анализ крови</w:t>
            </w:r>
          </w:p>
          <w:p w14:paraId="74CFE18B" w14:textId="77777777" w:rsidR="00790B3E" w:rsidRPr="00790B3E" w:rsidRDefault="00790B3E" w:rsidP="00790B3E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Общий анализ мочи</w:t>
            </w:r>
          </w:p>
          <w:p w14:paraId="660C9452" w14:textId="77777777" w:rsidR="00790B3E" w:rsidRDefault="00790B3E" w:rsidP="00790B3E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 w:rsidRPr="00790B3E">
              <w:rPr>
                <w:b/>
                <w:bCs/>
                <w:sz w:val="16"/>
                <w:szCs w:val="16"/>
              </w:rPr>
              <w:t>Исследование уровня глюкозы в крови</w:t>
            </w:r>
          </w:p>
          <w:p w14:paraId="3790C0D9" w14:textId="77777777" w:rsidR="00942119" w:rsidRDefault="00942119" w:rsidP="00942119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Исследование кала на яйца гельминтов</w:t>
            </w:r>
          </w:p>
          <w:p w14:paraId="47431155" w14:textId="77777777" w:rsidR="00942119" w:rsidRDefault="00942119" w:rsidP="00942119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Исследование на энтеробиоз</w:t>
            </w:r>
          </w:p>
          <w:p w14:paraId="5E224F76" w14:textId="77777777" w:rsidR="00942119" w:rsidRPr="00790B3E" w:rsidRDefault="00942119" w:rsidP="00790B3E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0BA30441" w14:textId="77777777" w:rsidR="003B7DBD" w:rsidRDefault="003B7DBD" w:rsidP="00790B3E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07E6EBC3" w14:textId="77777777" w:rsidR="00790B3E" w:rsidRPr="00790B3E" w:rsidRDefault="00790B3E" w:rsidP="00790B3E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 w:rsidRPr="00790B3E">
              <w:rPr>
                <w:b/>
                <w:bCs/>
                <w:sz w:val="16"/>
                <w:szCs w:val="16"/>
              </w:rPr>
              <w:t>Ультр</w:t>
            </w:r>
            <w:r>
              <w:rPr>
                <w:b/>
                <w:bCs/>
                <w:sz w:val="16"/>
                <w:szCs w:val="16"/>
              </w:rPr>
              <w:t>азвуковое исследование органов:</w:t>
            </w:r>
          </w:p>
          <w:p w14:paraId="40EF4984" w14:textId="77777777" w:rsidR="00790B3E" w:rsidRPr="00790B3E" w:rsidRDefault="00790B3E" w:rsidP="00790B3E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Брюшной полости + почки </w:t>
            </w:r>
          </w:p>
          <w:p w14:paraId="36E43734" w14:textId="77777777" w:rsidR="00790B3E" w:rsidRDefault="00790B3E" w:rsidP="00790B3E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Сердца</w:t>
            </w:r>
          </w:p>
          <w:p w14:paraId="6C268F18" w14:textId="77777777" w:rsidR="00DF6EDA" w:rsidRPr="00DF6EDA" w:rsidRDefault="00DF6EDA" w:rsidP="00DF6EDA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Щитовидной железы</w:t>
            </w:r>
          </w:p>
          <w:p w14:paraId="1E4C7751" w14:textId="77777777" w:rsidR="00DF6EDA" w:rsidRPr="00DF6EDA" w:rsidRDefault="00DF6EDA" w:rsidP="00DF6EDA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Органов репродуктивной сферы</w:t>
            </w:r>
          </w:p>
          <w:p w14:paraId="768A31F8" w14:textId="77777777" w:rsidR="00DF6EDA" w:rsidRPr="00DF6EDA" w:rsidRDefault="00DF6EDA" w:rsidP="00DF6EDA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 w:rsidRPr="00DF6EDA">
              <w:rPr>
                <w:b/>
                <w:bCs/>
                <w:sz w:val="16"/>
                <w:szCs w:val="16"/>
              </w:rPr>
              <w:t>Электр</w:t>
            </w:r>
            <w:r>
              <w:rPr>
                <w:b/>
                <w:bCs/>
                <w:sz w:val="16"/>
                <w:szCs w:val="16"/>
              </w:rPr>
              <w:t>окардиография с расшифровкой</w:t>
            </w:r>
          </w:p>
          <w:p w14:paraId="2EABE53D" w14:textId="77777777" w:rsidR="00DF6EDA" w:rsidRPr="00790B3E" w:rsidRDefault="00DF6EDA" w:rsidP="00790B3E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13862F9A" w14:textId="77777777" w:rsidR="00192F78" w:rsidRPr="00192F78" w:rsidRDefault="00192F78" w:rsidP="00790B3E">
            <w:pPr>
              <w:tabs>
                <w:tab w:val="right" w:pos="489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CE3A4" w14:textId="4279E445" w:rsidR="00192F78" w:rsidRDefault="00E812E4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  <w:r w:rsidR="00942119">
              <w:rPr>
                <w:b/>
                <w:bCs/>
                <w:sz w:val="16"/>
                <w:szCs w:val="16"/>
              </w:rPr>
              <w:t>5</w:t>
            </w:r>
            <w:r w:rsidR="00192F78">
              <w:rPr>
                <w:b/>
                <w:bCs/>
                <w:sz w:val="16"/>
                <w:szCs w:val="16"/>
              </w:rPr>
              <w:t>00</w:t>
            </w:r>
          </w:p>
          <w:p w14:paraId="3E15C300" w14:textId="77777777" w:rsidR="00192F78" w:rsidRDefault="000E5B8C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420</w:t>
            </w:r>
          </w:p>
          <w:p w14:paraId="63E6A838" w14:textId="77777777" w:rsidR="00192F78" w:rsidRDefault="000E5B8C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300</w:t>
            </w:r>
          </w:p>
          <w:p w14:paraId="22D068A7" w14:textId="77777777" w:rsidR="00192F78" w:rsidRDefault="000E5B8C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</w:t>
            </w:r>
            <w:r w:rsidR="00790B3E">
              <w:rPr>
                <w:b/>
                <w:bCs/>
                <w:sz w:val="16"/>
                <w:szCs w:val="16"/>
              </w:rPr>
              <w:t>0</w:t>
            </w:r>
          </w:p>
          <w:p w14:paraId="304B8F42" w14:textId="70C4D145" w:rsidR="00790B3E" w:rsidRDefault="00942119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480</w:t>
            </w:r>
          </w:p>
          <w:p w14:paraId="5DC3A07B" w14:textId="395AB914" w:rsidR="00DF6EDA" w:rsidRDefault="00942119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300</w:t>
            </w:r>
          </w:p>
          <w:p w14:paraId="52F2FDD3" w14:textId="77777777" w:rsidR="00942119" w:rsidRDefault="00942119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</w:p>
          <w:p w14:paraId="600189E8" w14:textId="77777777" w:rsidR="00942119" w:rsidRDefault="00942119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</w:p>
          <w:p w14:paraId="15F6C4E0" w14:textId="77777777" w:rsidR="00942119" w:rsidRDefault="00942119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</w:p>
          <w:p w14:paraId="34F06FCB" w14:textId="727BE46B" w:rsidR="00192F78" w:rsidRDefault="00942119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27</w:t>
            </w:r>
            <w:r w:rsidR="00790B3E">
              <w:rPr>
                <w:b/>
                <w:bCs/>
                <w:sz w:val="16"/>
                <w:szCs w:val="16"/>
              </w:rPr>
              <w:t>00</w:t>
            </w:r>
          </w:p>
          <w:p w14:paraId="06FD81D0" w14:textId="404D59D4" w:rsidR="00192F78" w:rsidRDefault="000E5B8C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  <w:r w:rsidR="00942119">
              <w:rPr>
                <w:b/>
                <w:bCs/>
                <w:sz w:val="16"/>
                <w:szCs w:val="16"/>
              </w:rPr>
              <w:t>8</w:t>
            </w:r>
            <w:r w:rsidR="00790B3E">
              <w:rPr>
                <w:b/>
                <w:bCs/>
                <w:sz w:val="16"/>
                <w:szCs w:val="16"/>
              </w:rPr>
              <w:t>00</w:t>
            </w:r>
          </w:p>
          <w:p w14:paraId="4669AB7B" w14:textId="2822C9DE" w:rsidR="003B7DBD" w:rsidRDefault="00942119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130</w:t>
            </w:r>
            <w:r w:rsidR="000E5B8C">
              <w:rPr>
                <w:b/>
                <w:bCs/>
                <w:sz w:val="16"/>
                <w:szCs w:val="16"/>
              </w:rPr>
              <w:t>0</w:t>
            </w:r>
          </w:p>
          <w:p w14:paraId="5EE459E2" w14:textId="7BDB4626" w:rsidR="000675FA" w:rsidRDefault="009755F0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  <w:r w:rsidR="00942119">
              <w:rPr>
                <w:b/>
                <w:bCs/>
                <w:sz w:val="16"/>
                <w:szCs w:val="16"/>
              </w:rPr>
              <w:t>0</w:t>
            </w:r>
            <w:r>
              <w:rPr>
                <w:b/>
                <w:bCs/>
                <w:sz w:val="16"/>
                <w:szCs w:val="16"/>
              </w:rPr>
              <w:t>00</w:t>
            </w:r>
          </w:p>
          <w:p w14:paraId="795928E3" w14:textId="2ECF8970" w:rsidR="000675FA" w:rsidRDefault="00E812E4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</w:t>
            </w:r>
            <w:r w:rsidR="00DF6EDA">
              <w:rPr>
                <w:b/>
                <w:bCs/>
                <w:sz w:val="16"/>
                <w:szCs w:val="16"/>
              </w:rPr>
              <w:t>00</w:t>
            </w:r>
          </w:p>
          <w:p w14:paraId="6C827AFB" w14:textId="77777777" w:rsidR="00DF6EDA" w:rsidRDefault="00DF6EDA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</w:p>
          <w:p w14:paraId="64B4EC63" w14:textId="087ED4F2" w:rsidR="00DF6EDA" w:rsidRDefault="00E812E4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  <w:r w:rsidR="00942119">
              <w:rPr>
                <w:b/>
                <w:bCs/>
                <w:sz w:val="16"/>
                <w:szCs w:val="16"/>
              </w:rPr>
              <w:t>500</w:t>
            </w:r>
          </w:p>
          <w:p w14:paraId="0BDD7FE3" w14:textId="77777777" w:rsidR="00192F78" w:rsidRPr="004170FB" w:rsidRDefault="00192F78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>
              <w:rPr>
                <w:b/>
                <w:bCs/>
                <w:sz w:val="16"/>
                <w:szCs w:val="16"/>
              </w:rPr>
              <w:t>500</w:t>
            </w:r>
          </w:p>
          <w:p w14:paraId="4B7FECD9" w14:textId="77777777" w:rsidR="00192F78" w:rsidRDefault="00192F78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500</w:t>
            </w:r>
          </w:p>
          <w:p w14:paraId="05AE2251" w14:textId="4489F00B" w:rsidR="00192F78" w:rsidRDefault="00E812E4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35</w:t>
            </w:r>
            <w:r w:rsidR="00790B3E">
              <w:rPr>
                <w:b/>
                <w:bCs/>
                <w:sz w:val="16"/>
                <w:szCs w:val="16"/>
              </w:rPr>
              <w:t>00</w:t>
            </w:r>
          </w:p>
        </w:tc>
      </w:tr>
    </w:tbl>
    <w:p w14:paraId="079AAAC6" w14:textId="77777777" w:rsidR="00B34436" w:rsidRPr="00386462" w:rsidRDefault="00B34436" w:rsidP="00B34436">
      <w:pPr>
        <w:spacing w:line="312" w:lineRule="auto"/>
        <w:jc w:val="right"/>
        <w:rPr>
          <w:b/>
          <w:sz w:val="28"/>
          <w:szCs w:val="28"/>
        </w:rPr>
      </w:pPr>
    </w:p>
    <w:p w14:paraId="20C79EB3" w14:textId="0A6E911B" w:rsidR="00C606C6" w:rsidRPr="00625721" w:rsidRDefault="009755F0" w:rsidP="00625721">
      <w:pPr>
        <w:spacing w:line="312" w:lineRule="auto"/>
        <w:jc w:val="right"/>
        <w:rPr>
          <w:sz w:val="28"/>
          <w:szCs w:val="28"/>
          <w:lang w:val="en-US"/>
        </w:rPr>
      </w:pPr>
      <w:r>
        <w:rPr>
          <w:b/>
          <w:sz w:val="28"/>
          <w:szCs w:val="28"/>
        </w:rPr>
        <w:t>ИТОГО:</w:t>
      </w:r>
      <w:r w:rsidR="00E812E4">
        <w:rPr>
          <w:b/>
          <w:sz w:val="28"/>
          <w:szCs w:val="28"/>
        </w:rPr>
        <w:t xml:space="preserve"> 261</w:t>
      </w:r>
      <w:r w:rsidR="00942119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0</w:t>
      </w:r>
      <w:r w:rsidR="00B34436" w:rsidRPr="00386462">
        <w:rPr>
          <w:b/>
          <w:sz w:val="28"/>
          <w:szCs w:val="28"/>
        </w:rPr>
        <w:t>р</w:t>
      </w:r>
      <w:r w:rsidR="00192F78">
        <w:rPr>
          <w:b/>
          <w:sz w:val="28"/>
          <w:szCs w:val="28"/>
        </w:rPr>
        <w:t>уб</w:t>
      </w:r>
      <w:r w:rsidR="00B34436" w:rsidRPr="00386462">
        <w:rPr>
          <w:b/>
          <w:sz w:val="28"/>
          <w:szCs w:val="28"/>
        </w:rPr>
        <w:t>.</w:t>
      </w:r>
    </w:p>
    <w:p w14:paraId="251FF2CD" w14:textId="77777777" w:rsidR="00CB5DC3" w:rsidRPr="00386462" w:rsidRDefault="00CB5DC3" w:rsidP="00CB5DC3">
      <w:pPr>
        <w:rPr>
          <w:sz w:val="28"/>
          <w:szCs w:val="28"/>
        </w:rPr>
      </w:pPr>
    </w:p>
    <w:p w14:paraId="55B257AC" w14:textId="77777777" w:rsidR="007D78FC" w:rsidRPr="00386462" w:rsidRDefault="00CB5DC3" w:rsidP="00386462">
      <w:pPr>
        <w:spacing w:line="360" w:lineRule="auto"/>
        <w:jc w:val="center"/>
        <w:rPr>
          <w:b/>
          <w:bCs/>
          <w:sz w:val="28"/>
          <w:szCs w:val="28"/>
        </w:rPr>
      </w:pPr>
      <w:r w:rsidRPr="00386462">
        <w:rPr>
          <w:b/>
          <w:bCs/>
          <w:sz w:val="28"/>
          <w:szCs w:val="28"/>
        </w:rPr>
        <w:t>СКИДКА 10% ПРИ ПОЛНОЙ ОПЛАТЕ!</w:t>
      </w:r>
    </w:p>
    <w:sectPr w:rsidR="007D78FC" w:rsidRPr="00386462" w:rsidSect="006F518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8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b/>
        <w:i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  <w:rPr>
        <w:b/>
        <w:sz w:val="28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  <w:rPr>
        <w:b/>
        <w:i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b/>
        <w:i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  <w:rPr>
        <w:b/>
        <w:i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  <w:rPr>
        <w:b/>
        <w:i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b/>
        <w:i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  <w:rPr>
        <w:b/>
        <w:i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48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800"/>
      </w:pPr>
      <w:rPr>
        <w:b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8" w15:restartNumberingAfterBreak="0">
    <w:nsid w:val="10BE0E4F"/>
    <w:multiLevelType w:val="hybridMultilevel"/>
    <w:tmpl w:val="7DB048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81E5AED"/>
    <w:multiLevelType w:val="hybridMultilevel"/>
    <w:tmpl w:val="6B9CA07A"/>
    <w:lvl w:ilvl="0" w:tplc="5F2460BC">
      <w:start w:val="6000"/>
      <w:numFmt w:val="bullet"/>
      <w:lvlText w:val="-"/>
      <w:lvlJc w:val="left"/>
      <w:pPr>
        <w:tabs>
          <w:tab w:val="num" w:pos="899"/>
        </w:tabs>
        <w:ind w:left="89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19"/>
        </w:tabs>
        <w:ind w:left="161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9"/>
        </w:tabs>
        <w:ind w:left="23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9"/>
        </w:tabs>
        <w:ind w:left="30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9"/>
        </w:tabs>
        <w:ind w:left="377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9"/>
        </w:tabs>
        <w:ind w:left="44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9"/>
        </w:tabs>
        <w:ind w:left="52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9"/>
        </w:tabs>
        <w:ind w:left="593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9"/>
        </w:tabs>
        <w:ind w:left="6659" w:hanging="360"/>
      </w:pPr>
      <w:rPr>
        <w:rFonts w:ascii="Wingdings" w:hAnsi="Wingdings" w:hint="default"/>
      </w:rPr>
    </w:lvl>
  </w:abstractNum>
  <w:abstractNum w:abstractNumId="10" w15:restartNumberingAfterBreak="0">
    <w:nsid w:val="5883577F"/>
    <w:multiLevelType w:val="hybridMultilevel"/>
    <w:tmpl w:val="8C5C3FAC"/>
    <w:lvl w:ilvl="0" w:tplc="BC42A37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59D173B1"/>
    <w:multiLevelType w:val="hybridMultilevel"/>
    <w:tmpl w:val="CDB4E84A"/>
    <w:lvl w:ilvl="0" w:tplc="E96A225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7C65775D"/>
    <w:multiLevelType w:val="hybridMultilevel"/>
    <w:tmpl w:val="52644E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644718"/>
    <w:multiLevelType w:val="hybridMultilevel"/>
    <w:tmpl w:val="EA7C47E8"/>
    <w:lvl w:ilvl="0" w:tplc="B4E4FBD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 w16cid:durableId="1567955257">
    <w:abstractNumId w:val="9"/>
  </w:num>
  <w:num w:numId="2" w16cid:durableId="282424894">
    <w:abstractNumId w:val="12"/>
  </w:num>
  <w:num w:numId="3" w16cid:durableId="1189489269">
    <w:abstractNumId w:val="3"/>
  </w:num>
  <w:num w:numId="4" w16cid:durableId="18253177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69033477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62517175">
    <w:abstractNumId w:val="5"/>
  </w:num>
  <w:num w:numId="7" w16cid:durableId="1481189326">
    <w:abstractNumId w:val="7"/>
  </w:num>
  <w:num w:numId="8" w16cid:durableId="1299993213">
    <w:abstractNumId w:val="6"/>
    <w:lvlOverride w:ilvl="0">
      <w:startOverride w:val="1"/>
    </w:lvlOverride>
  </w:num>
  <w:num w:numId="9" w16cid:durableId="2109544766">
    <w:abstractNumId w:val="1"/>
  </w:num>
  <w:num w:numId="10" w16cid:durableId="647321698">
    <w:abstractNumId w:val="2"/>
  </w:num>
  <w:num w:numId="11" w16cid:durableId="207326228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26434334">
    <w:abstractNumId w:val="13"/>
  </w:num>
  <w:num w:numId="13" w16cid:durableId="898595839">
    <w:abstractNumId w:val="10"/>
  </w:num>
  <w:num w:numId="14" w16cid:durableId="30057800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BF5"/>
    <w:rsid w:val="0002049D"/>
    <w:rsid w:val="00021D39"/>
    <w:rsid w:val="0005480E"/>
    <w:rsid w:val="00065E03"/>
    <w:rsid w:val="000675FA"/>
    <w:rsid w:val="0008639C"/>
    <w:rsid w:val="00094DEC"/>
    <w:rsid w:val="000A3469"/>
    <w:rsid w:val="000A3E1B"/>
    <w:rsid w:val="000A7072"/>
    <w:rsid w:val="000C6343"/>
    <w:rsid w:val="000D22CB"/>
    <w:rsid w:val="000E3068"/>
    <w:rsid w:val="000E5B8C"/>
    <w:rsid w:val="00140278"/>
    <w:rsid w:val="00164569"/>
    <w:rsid w:val="0018799D"/>
    <w:rsid w:val="00192F78"/>
    <w:rsid w:val="001E64B6"/>
    <w:rsid w:val="00213083"/>
    <w:rsid w:val="00220AA1"/>
    <w:rsid w:val="002550EA"/>
    <w:rsid w:val="00256702"/>
    <w:rsid w:val="00262BD8"/>
    <w:rsid w:val="002663CC"/>
    <w:rsid w:val="00266BD9"/>
    <w:rsid w:val="002705C5"/>
    <w:rsid w:val="002859BE"/>
    <w:rsid w:val="002A2CF3"/>
    <w:rsid w:val="002D3B92"/>
    <w:rsid w:val="002E012E"/>
    <w:rsid w:val="00344050"/>
    <w:rsid w:val="00386462"/>
    <w:rsid w:val="003A6130"/>
    <w:rsid w:val="003B7DBD"/>
    <w:rsid w:val="003E1284"/>
    <w:rsid w:val="004000F0"/>
    <w:rsid w:val="0040166D"/>
    <w:rsid w:val="004170FB"/>
    <w:rsid w:val="004374C3"/>
    <w:rsid w:val="00466822"/>
    <w:rsid w:val="004B0635"/>
    <w:rsid w:val="004C3B1C"/>
    <w:rsid w:val="004D15F2"/>
    <w:rsid w:val="004D2C4E"/>
    <w:rsid w:val="004F5879"/>
    <w:rsid w:val="004F7BE5"/>
    <w:rsid w:val="0052330E"/>
    <w:rsid w:val="00537939"/>
    <w:rsid w:val="005421A8"/>
    <w:rsid w:val="00542C12"/>
    <w:rsid w:val="00542C88"/>
    <w:rsid w:val="00543357"/>
    <w:rsid w:val="00577E0F"/>
    <w:rsid w:val="00580973"/>
    <w:rsid w:val="00587B7B"/>
    <w:rsid w:val="00592E19"/>
    <w:rsid w:val="0059618E"/>
    <w:rsid w:val="0059673E"/>
    <w:rsid w:val="00596A98"/>
    <w:rsid w:val="00625721"/>
    <w:rsid w:val="00637ACA"/>
    <w:rsid w:val="006455BB"/>
    <w:rsid w:val="00677528"/>
    <w:rsid w:val="006B0B6E"/>
    <w:rsid w:val="006C0554"/>
    <w:rsid w:val="006D56E5"/>
    <w:rsid w:val="006E5218"/>
    <w:rsid w:val="006F518C"/>
    <w:rsid w:val="006F64FB"/>
    <w:rsid w:val="00741928"/>
    <w:rsid w:val="00745ABC"/>
    <w:rsid w:val="00746385"/>
    <w:rsid w:val="00770A17"/>
    <w:rsid w:val="007733A1"/>
    <w:rsid w:val="00790B3E"/>
    <w:rsid w:val="007D78FC"/>
    <w:rsid w:val="007E1686"/>
    <w:rsid w:val="00805294"/>
    <w:rsid w:val="00813E3D"/>
    <w:rsid w:val="008147A1"/>
    <w:rsid w:val="00824F4C"/>
    <w:rsid w:val="008368AF"/>
    <w:rsid w:val="00876B01"/>
    <w:rsid w:val="00882155"/>
    <w:rsid w:val="008C03CE"/>
    <w:rsid w:val="008E0675"/>
    <w:rsid w:val="008E2ADB"/>
    <w:rsid w:val="009036D7"/>
    <w:rsid w:val="00904683"/>
    <w:rsid w:val="00924971"/>
    <w:rsid w:val="00936073"/>
    <w:rsid w:val="00942119"/>
    <w:rsid w:val="0095336C"/>
    <w:rsid w:val="00953659"/>
    <w:rsid w:val="00966542"/>
    <w:rsid w:val="009755F0"/>
    <w:rsid w:val="0098347F"/>
    <w:rsid w:val="00985D26"/>
    <w:rsid w:val="009874F9"/>
    <w:rsid w:val="009A58A3"/>
    <w:rsid w:val="009B195E"/>
    <w:rsid w:val="009D5A53"/>
    <w:rsid w:val="009F43A8"/>
    <w:rsid w:val="00A02D5C"/>
    <w:rsid w:val="00A07EE1"/>
    <w:rsid w:val="00A22289"/>
    <w:rsid w:val="00A30F40"/>
    <w:rsid w:val="00A37E15"/>
    <w:rsid w:val="00A5265F"/>
    <w:rsid w:val="00A604F1"/>
    <w:rsid w:val="00A63426"/>
    <w:rsid w:val="00A96F63"/>
    <w:rsid w:val="00AB3DB3"/>
    <w:rsid w:val="00AC3C1D"/>
    <w:rsid w:val="00AE4EB1"/>
    <w:rsid w:val="00B1697B"/>
    <w:rsid w:val="00B34436"/>
    <w:rsid w:val="00B3690D"/>
    <w:rsid w:val="00B460E4"/>
    <w:rsid w:val="00B667D2"/>
    <w:rsid w:val="00B75E02"/>
    <w:rsid w:val="00B80A2F"/>
    <w:rsid w:val="00B9057C"/>
    <w:rsid w:val="00BB5F41"/>
    <w:rsid w:val="00BF53C6"/>
    <w:rsid w:val="00BF5541"/>
    <w:rsid w:val="00C1337B"/>
    <w:rsid w:val="00C351FE"/>
    <w:rsid w:val="00C356F5"/>
    <w:rsid w:val="00C52F75"/>
    <w:rsid w:val="00C606C6"/>
    <w:rsid w:val="00C8674A"/>
    <w:rsid w:val="00C903E2"/>
    <w:rsid w:val="00CA14D4"/>
    <w:rsid w:val="00CB15A6"/>
    <w:rsid w:val="00CB5DC3"/>
    <w:rsid w:val="00CB6D77"/>
    <w:rsid w:val="00CC3DEC"/>
    <w:rsid w:val="00CC784A"/>
    <w:rsid w:val="00CD416C"/>
    <w:rsid w:val="00CF6D0B"/>
    <w:rsid w:val="00D0345F"/>
    <w:rsid w:val="00D10F22"/>
    <w:rsid w:val="00D23802"/>
    <w:rsid w:val="00D46AF5"/>
    <w:rsid w:val="00D52ED0"/>
    <w:rsid w:val="00D549D6"/>
    <w:rsid w:val="00D54BA2"/>
    <w:rsid w:val="00D56BF5"/>
    <w:rsid w:val="00D643EE"/>
    <w:rsid w:val="00DB43FD"/>
    <w:rsid w:val="00DD4F38"/>
    <w:rsid w:val="00DF6EDA"/>
    <w:rsid w:val="00E31607"/>
    <w:rsid w:val="00E34675"/>
    <w:rsid w:val="00E5027C"/>
    <w:rsid w:val="00E64BBA"/>
    <w:rsid w:val="00E71B2C"/>
    <w:rsid w:val="00E75C44"/>
    <w:rsid w:val="00E77D70"/>
    <w:rsid w:val="00E812E4"/>
    <w:rsid w:val="00E862D3"/>
    <w:rsid w:val="00EA76A2"/>
    <w:rsid w:val="00EC72F9"/>
    <w:rsid w:val="00F100E9"/>
    <w:rsid w:val="00F1152B"/>
    <w:rsid w:val="00F40EE0"/>
    <w:rsid w:val="00F77FF3"/>
    <w:rsid w:val="00F82106"/>
    <w:rsid w:val="00FB4718"/>
    <w:rsid w:val="00FC0A44"/>
    <w:rsid w:val="00FC4ECA"/>
    <w:rsid w:val="00FF45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EDFDD1"/>
  <w15:docId w15:val="{FD618A32-70EF-451F-AC86-3FB14FA58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874F9"/>
    <w:rPr>
      <w:sz w:val="24"/>
      <w:szCs w:val="24"/>
    </w:rPr>
  </w:style>
  <w:style w:type="paragraph" w:styleId="1">
    <w:name w:val="heading 1"/>
    <w:basedOn w:val="a"/>
    <w:next w:val="a"/>
    <w:qFormat/>
    <w:rsid w:val="009874F9"/>
    <w:pPr>
      <w:keepNext/>
      <w:ind w:firstLine="540"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874F9"/>
    <w:pPr>
      <w:ind w:left="6300"/>
    </w:pPr>
  </w:style>
  <w:style w:type="paragraph" w:styleId="2">
    <w:name w:val="Body Text Indent 2"/>
    <w:basedOn w:val="a"/>
    <w:rsid w:val="009874F9"/>
    <w:pPr>
      <w:ind w:firstLine="540"/>
    </w:pPr>
  </w:style>
  <w:style w:type="paragraph" w:styleId="3">
    <w:name w:val="Body Text Indent 3"/>
    <w:basedOn w:val="a"/>
    <w:rsid w:val="009874F9"/>
    <w:pPr>
      <w:ind w:firstLine="540"/>
      <w:jc w:val="both"/>
    </w:pPr>
    <w:rPr>
      <w:sz w:val="28"/>
    </w:rPr>
  </w:style>
  <w:style w:type="paragraph" w:styleId="a4">
    <w:name w:val="Balloon Text"/>
    <w:basedOn w:val="a"/>
    <w:link w:val="a5"/>
    <w:rsid w:val="003E1284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3E1284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59618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List Paragraph"/>
    <w:basedOn w:val="a"/>
    <w:uiPriority w:val="34"/>
    <w:qFormat/>
    <w:rsid w:val="00AC3C1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985D26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Document Map"/>
    <w:basedOn w:val="a"/>
    <w:link w:val="a9"/>
    <w:semiHidden/>
    <w:unhideWhenUsed/>
    <w:rsid w:val="00543357"/>
    <w:rPr>
      <w:rFonts w:ascii="Tahoma" w:hAnsi="Tahoma" w:cs="Tahoma"/>
      <w:sz w:val="16"/>
      <w:szCs w:val="16"/>
    </w:rPr>
  </w:style>
  <w:style w:type="character" w:customStyle="1" w:styleId="a9">
    <w:name w:val="Схема документа Знак"/>
    <w:basedOn w:val="a0"/>
    <w:link w:val="a8"/>
    <w:semiHidden/>
    <w:rsid w:val="005433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48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BFC86E-CE7F-4D76-95B2-76B4BC0A5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Директору ООО НПФ «Оптим-сервис»</vt:lpstr>
    </vt:vector>
  </TitlesOfParts>
  <Company>Microsoft</Company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 ООО НПФ «Оптим-сервис»</dc:title>
  <dc:creator>User1</dc:creator>
  <cp:lastModifiedBy>Пользователь</cp:lastModifiedBy>
  <cp:revision>3</cp:revision>
  <cp:lastPrinted>2023-04-13T07:53:00Z</cp:lastPrinted>
  <dcterms:created xsi:type="dcterms:W3CDTF">2026-02-12T10:54:00Z</dcterms:created>
  <dcterms:modified xsi:type="dcterms:W3CDTF">2026-02-12T10:57:00Z</dcterms:modified>
</cp:coreProperties>
</file>